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entelstinklelis"/>
        <w:tblW w:w="3969" w:type="dxa"/>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tblGrid>
      <w:tr w:rsidR="0006079E" w14:paraId="38FD3405" w14:textId="77777777" w:rsidTr="00C57681">
        <w:tc>
          <w:tcPr>
            <w:tcW w:w="3969" w:type="dxa"/>
          </w:tcPr>
          <w:p w14:paraId="38FD3404" w14:textId="77777777" w:rsidR="0006079E" w:rsidRDefault="0006079E" w:rsidP="0019615E">
            <w:pPr>
              <w:tabs>
                <w:tab w:val="left" w:pos="5070"/>
                <w:tab w:val="left" w:pos="5366"/>
                <w:tab w:val="left" w:pos="6771"/>
                <w:tab w:val="left" w:pos="7363"/>
              </w:tabs>
              <w:jc w:val="both"/>
            </w:pPr>
            <w:r>
              <w:t>P</w:t>
            </w:r>
            <w:r w:rsidR="0019615E">
              <w:t>RITARTA</w:t>
            </w:r>
          </w:p>
        </w:tc>
      </w:tr>
      <w:tr w:rsidR="0006079E" w14:paraId="38FD3407" w14:textId="77777777" w:rsidTr="00C57681">
        <w:tc>
          <w:tcPr>
            <w:tcW w:w="3969" w:type="dxa"/>
          </w:tcPr>
          <w:p w14:paraId="38FD3406" w14:textId="77777777" w:rsidR="0006079E" w:rsidRDefault="0006079E" w:rsidP="0006079E">
            <w:r>
              <w:t>Klaipėdos miesto savivaldybės</w:t>
            </w:r>
          </w:p>
        </w:tc>
      </w:tr>
      <w:tr w:rsidR="0006079E" w14:paraId="38FD3409" w14:textId="77777777" w:rsidTr="00C57681">
        <w:tc>
          <w:tcPr>
            <w:tcW w:w="3969" w:type="dxa"/>
          </w:tcPr>
          <w:p w14:paraId="38FD3408" w14:textId="601F168E" w:rsidR="0006079E" w:rsidRDefault="0006079E" w:rsidP="00A82318">
            <w:r>
              <w:t xml:space="preserve">tarybos </w:t>
            </w:r>
          </w:p>
        </w:tc>
      </w:tr>
      <w:tr w:rsidR="0006079E" w14:paraId="38FD340B" w14:textId="77777777" w:rsidTr="00C57681">
        <w:tc>
          <w:tcPr>
            <w:tcW w:w="3969" w:type="dxa"/>
          </w:tcPr>
          <w:p w14:paraId="38FD340A" w14:textId="15DE447B" w:rsidR="0006079E" w:rsidRDefault="0006079E" w:rsidP="00A82318">
            <w:pPr>
              <w:tabs>
                <w:tab w:val="left" w:pos="5070"/>
                <w:tab w:val="left" w:pos="5366"/>
                <w:tab w:val="left" w:pos="6771"/>
                <w:tab w:val="left" w:pos="7363"/>
              </w:tabs>
            </w:pPr>
            <w:r>
              <w:t xml:space="preserve">sprendimu Nr. </w:t>
            </w:r>
            <w:bookmarkStart w:id="0" w:name="_GoBack"/>
            <w:bookmarkEnd w:id="0"/>
          </w:p>
        </w:tc>
      </w:tr>
    </w:tbl>
    <w:p w14:paraId="38FD340C" w14:textId="77777777" w:rsidR="00832CC9" w:rsidRPr="00F72A1E" w:rsidRDefault="00832CC9" w:rsidP="0006079E">
      <w:pPr>
        <w:jc w:val="center"/>
      </w:pPr>
    </w:p>
    <w:p w14:paraId="38FD340D" w14:textId="77777777" w:rsidR="00832CC9" w:rsidRPr="00F72A1E" w:rsidRDefault="00832CC9" w:rsidP="0006079E">
      <w:pPr>
        <w:jc w:val="center"/>
      </w:pPr>
    </w:p>
    <w:p w14:paraId="38FD340E" w14:textId="77777777" w:rsidR="002D5CEE" w:rsidRDefault="002D5CEE" w:rsidP="002D5CEE">
      <w:pPr>
        <w:shd w:val="clear" w:color="auto" w:fill="FFFFFF"/>
        <w:jc w:val="center"/>
        <w:rPr>
          <w:b/>
          <w:bCs/>
          <w:spacing w:val="-1"/>
        </w:rPr>
      </w:pPr>
      <w:r>
        <w:rPr>
          <w:b/>
          <w:bCs/>
          <w:spacing w:val="-1"/>
        </w:rPr>
        <w:t xml:space="preserve">VIEŠOSIOS ĮSTAIGOS KLAIPĖDOS UNIVERSITETINĖS LIGONININĖS </w:t>
      </w:r>
    </w:p>
    <w:p w14:paraId="38FD340F" w14:textId="77777777" w:rsidR="002D5CEE" w:rsidRDefault="002D5CEE" w:rsidP="002D5CEE">
      <w:pPr>
        <w:shd w:val="clear" w:color="auto" w:fill="FFFFFF"/>
        <w:jc w:val="center"/>
        <w:rPr>
          <w:b/>
          <w:bCs/>
          <w:spacing w:val="-1"/>
        </w:rPr>
      </w:pPr>
      <w:r>
        <w:rPr>
          <w:b/>
          <w:bCs/>
          <w:spacing w:val="-1"/>
        </w:rPr>
        <w:t>2020 METŲ VEIKLOS ATASKAITA</w:t>
      </w:r>
    </w:p>
    <w:p w14:paraId="38FD3410" w14:textId="77777777" w:rsidR="002D5CEE" w:rsidRDefault="002D5CEE" w:rsidP="002D5CEE">
      <w:pPr>
        <w:shd w:val="clear" w:color="auto" w:fill="FFFFFF"/>
        <w:jc w:val="center"/>
        <w:rPr>
          <w:b/>
          <w:bCs/>
          <w:spacing w:val="-1"/>
        </w:rPr>
      </w:pPr>
    </w:p>
    <w:p w14:paraId="38FD3411" w14:textId="77777777" w:rsidR="002D5CEE" w:rsidRDefault="002D5CEE" w:rsidP="002D5CEE">
      <w:pPr>
        <w:shd w:val="clear" w:color="auto" w:fill="FFFFFF"/>
        <w:jc w:val="center"/>
        <w:rPr>
          <w:b/>
          <w:bCs/>
          <w:spacing w:val="-1"/>
        </w:rPr>
      </w:pPr>
      <w:r>
        <w:rPr>
          <w:b/>
          <w:bCs/>
          <w:spacing w:val="-1"/>
        </w:rPr>
        <w:t>VADOVO ŽODIS</w:t>
      </w:r>
    </w:p>
    <w:p w14:paraId="38FD3412" w14:textId="77777777" w:rsidR="002D5CEE" w:rsidRDefault="002D5CEE" w:rsidP="002D5CEE">
      <w:pPr>
        <w:shd w:val="clear" w:color="auto" w:fill="FFFFFF"/>
        <w:jc w:val="center"/>
        <w:rPr>
          <w:b/>
          <w:bCs/>
          <w:spacing w:val="-1"/>
        </w:rPr>
      </w:pPr>
    </w:p>
    <w:p w14:paraId="38FD3413" w14:textId="77777777" w:rsidR="002D5CEE" w:rsidRDefault="002D5CEE" w:rsidP="002D5CEE">
      <w:pPr>
        <w:ind w:firstLine="720"/>
        <w:jc w:val="both"/>
        <w:rPr>
          <w:rFonts w:eastAsia="MS Mincho"/>
          <w:bCs/>
          <w:sz w:val="23"/>
          <w:szCs w:val="23"/>
        </w:rPr>
      </w:pPr>
      <w:r>
        <w:rPr>
          <w:rFonts w:eastAsia="MS Mincho"/>
          <w:sz w:val="23"/>
          <w:szCs w:val="23"/>
        </w:rPr>
        <w:t xml:space="preserve">Viešoji įstaiga Klaipėdos universitetinė ligoninė – daugiaprofilinė, licencijuota asmens sveikatos priežiūros veiklai įstaiga, teikianti kvalifikuotas, specializuotas stacionarines bei ambulatorines-konsultacines pirminio, antrinio ir tretinio lygio asmens sveikatos priežiūros (prevencijos, diagnostikos, gydymo, slaugos, palaikomojo gydymo ir reabilitacijos) saugias, kokybiškas, atitinkančias pacientų poreikius ir interesus, viršijančias jų lūkesčius paslaugas, pagrįstas mokslu ir pažangiausiomis technologijomis – magnetinio rezonanso tomografijos, daugiapjūvės kompiuterinės tomografijos, litotripsijos, ultragarso (doplerinio), endoskopijų, artroskopijų, linijinių greitintuvų, brachiterapijos, rentgeno terapijos, </w:t>
      </w:r>
      <w:r>
        <w:rPr>
          <w:rFonts w:eastAsia="MyriadPro-Regular"/>
          <w:sz w:val="23"/>
          <w:szCs w:val="23"/>
        </w:rPr>
        <w:t>radionuklidinės kompiuterinės tomografijos</w:t>
      </w:r>
      <w:r>
        <w:rPr>
          <w:rFonts w:eastAsia="MS Mincho"/>
          <w:sz w:val="23"/>
          <w:szCs w:val="23"/>
        </w:rPr>
        <w:t xml:space="preserve"> ir kitomis. Stacionare – 945 lovos.</w:t>
      </w:r>
    </w:p>
    <w:p w14:paraId="38FD3414" w14:textId="77777777" w:rsidR="002D5CEE" w:rsidRDefault="002D5CEE" w:rsidP="002D5CEE">
      <w:pPr>
        <w:ind w:firstLine="720"/>
        <w:jc w:val="both"/>
        <w:rPr>
          <w:rFonts w:eastAsia="MS Mincho"/>
          <w:bCs/>
          <w:sz w:val="23"/>
          <w:szCs w:val="23"/>
        </w:rPr>
      </w:pPr>
      <w:r>
        <w:rPr>
          <w:rFonts w:eastAsia="MS Mincho"/>
          <w:sz w:val="23"/>
          <w:szCs w:val="23"/>
        </w:rPr>
        <w:t xml:space="preserve">Ligoninėje veikia Administracijos, Akušerijos ir ginekologijos, Diagnostikos, Galvos ir kaklo chirurgijos, Hospitalinės infekcijos profilaktikos ir kontrolės, Hospitalizacijos, Infekcinių ligų, Inžinierinis technikos, Nervų ligų ir reabilitacijos, Onkologijos, Vidaus ligų, Traumatologijos departamentai bei Onkologijos chemoterapijos, Neurochirurgijos, Pilvo ir endokrininės chirurgijos, Anesteziologijos ir reanimatologijos klinikos.  Subalansuota struktūra turi teigiamą reikšmę personalo darbui, leidžia stabiliai ir našiai dirbti. </w:t>
      </w:r>
    </w:p>
    <w:p w14:paraId="38FD3415" w14:textId="77777777" w:rsidR="002D5CEE" w:rsidRDefault="002D5CEE" w:rsidP="002D5CEE">
      <w:pPr>
        <w:tabs>
          <w:tab w:val="left" w:pos="851"/>
        </w:tabs>
        <w:jc w:val="both"/>
        <w:rPr>
          <w:rFonts w:eastAsia="MS Mincho"/>
          <w:bCs/>
          <w:sz w:val="23"/>
          <w:szCs w:val="23"/>
        </w:rPr>
      </w:pPr>
      <w:r>
        <w:rPr>
          <w:rFonts w:eastAsia="MS Mincho"/>
          <w:sz w:val="23"/>
          <w:szCs w:val="23"/>
        </w:rPr>
        <w:tab/>
        <w:t xml:space="preserve">Ligoninės veiklą reglamentuoja įstaigos įstatai, licencija, darbo bei vidaus tvarkos taisyklės, kolektyvinė darbo sutartis, vyriausiojo gydytojo įsakymai ir potvarkiai bei kiti teisės aktai. Pastoviai bei savalaikiai atnaujinami ligoninės veiklos vidiniai teisinai dokumentai, griežta jų vykdymo kontrolė, subalansuota valdymo struktūra, griežtai apibrėžtos atsakomybės bei atsiskaitomumas turi teigiamą įtaką organizacijos vystymuisi. </w:t>
      </w:r>
    </w:p>
    <w:p w14:paraId="38FD3416" w14:textId="77777777" w:rsidR="002D5CEE" w:rsidRDefault="002D5CEE" w:rsidP="002D5CEE">
      <w:pPr>
        <w:tabs>
          <w:tab w:val="left" w:pos="851"/>
        </w:tabs>
        <w:jc w:val="both"/>
        <w:rPr>
          <w:rFonts w:eastAsia="PMingLiU"/>
          <w:bCs/>
          <w:color w:val="000000"/>
          <w:sz w:val="23"/>
          <w:szCs w:val="23"/>
          <w:lang w:eastAsia="zh-TW"/>
        </w:rPr>
      </w:pPr>
      <w:r>
        <w:rPr>
          <w:rFonts w:eastAsia="PMingLiU"/>
          <w:color w:val="000000"/>
          <w:sz w:val="23"/>
          <w:szCs w:val="23"/>
          <w:lang w:eastAsia="zh-TW"/>
        </w:rPr>
        <w:tab/>
        <w:t xml:space="preserve">Ligoninėje dirba virš 1600 darbuotojų, iš jų 300 gydytojų (iš jų 31 medicinos mokslo dr. ar habil. dr., profesorių, docentų), virš 700 slaugos personalo darbuotojų. Gydytojai ir slaugos specialistai nuolat stažuojasi geriausiose Švedijos, Vokietijos, JAV, Izraelio, Prancūzijos ir kitų šalių klinikose, karantino metu stažuotės persikėlė į internetą, tapo tik nuotolinėmis. Visas medicinos personalas turi licencijas. Be to nemažai slaugos personalo tęsia savo studijas aukštosiose mokyklose bei universitetuose. </w:t>
      </w:r>
    </w:p>
    <w:p w14:paraId="38FD3417" w14:textId="77777777" w:rsidR="002D5CEE" w:rsidRDefault="002D5CEE" w:rsidP="002D5CEE">
      <w:pPr>
        <w:tabs>
          <w:tab w:val="left" w:pos="851"/>
        </w:tabs>
        <w:jc w:val="both"/>
        <w:rPr>
          <w:rFonts w:eastAsia="PMingLiU"/>
          <w:bCs/>
          <w:color w:val="000000"/>
          <w:sz w:val="23"/>
          <w:szCs w:val="23"/>
          <w:lang w:eastAsia="zh-TW"/>
        </w:rPr>
      </w:pPr>
      <w:r>
        <w:rPr>
          <w:rFonts w:eastAsia="PMingLiU"/>
          <w:color w:val="000000"/>
          <w:sz w:val="23"/>
          <w:szCs w:val="23"/>
          <w:lang w:eastAsia="zh-TW"/>
        </w:rPr>
        <w:t>Ligoninės personalo daugumą sudaro moterys, medicinos personalo kaita nedidelė.</w:t>
      </w:r>
    </w:p>
    <w:p w14:paraId="38FD3418" w14:textId="77777777" w:rsidR="002D5CEE" w:rsidRDefault="002D5CEE" w:rsidP="002D5CEE">
      <w:pPr>
        <w:tabs>
          <w:tab w:val="left" w:pos="851"/>
        </w:tabs>
        <w:jc w:val="both"/>
        <w:rPr>
          <w:rFonts w:eastAsia="PMingLiU"/>
          <w:bCs/>
          <w:color w:val="000000"/>
          <w:sz w:val="23"/>
          <w:szCs w:val="23"/>
          <w:lang w:eastAsia="zh-TW"/>
        </w:rPr>
      </w:pPr>
      <w:r>
        <w:rPr>
          <w:rFonts w:eastAsia="PMingLiU"/>
          <w:color w:val="000000"/>
          <w:sz w:val="23"/>
          <w:szCs w:val="23"/>
          <w:lang w:eastAsia="zh-TW"/>
        </w:rPr>
        <w:tab/>
        <w:t xml:space="preserve">Ligoninės sveikatos priežiūros specialistų atlyginimai 2020 metais buvo padidinti ir  yra vieni didžiausių Lietuvoje.  </w:t>
      </w:r>
    </w:p>
    <w:p w14:paraId="38FD3419" w14:textId="77777777" w:rsidR="002D5CEE" w:rsidRDefault="002D5CEE" w:rsidP="002D5CEE">
      <w:pPr>
        <w:tabs>
          <w:tab w:val="left" w:pos="851"/>
        </w:tabs>
        <w:jc w:val="both"/>
        <w:rPr>
          <w:rFonts w:eastAsia="PMingLiU"/>
          <w:bCs/>
          <w:color w:val="000000"/>
          <w:sz w:val="23"/>
          <w:szCs w:val="23"/>
          <w:lang w:eastAsia="zh-TW"/>
        </w:rPr>
      </w:pPr>
      <w:r>
        <w:rPr>
          <w:rFonts w:eastAsia="PMingLiU"/>
          <w:color w:val="000000"/>
          <w:sz w:val="23"/>
          <w:szCs w:val="23"/>
          <w:lang w:eastAsia="zh-TW"/>
        </w:rPr>
        <w:tab/>
        <w:t xml:space="preserve">Ligoninės darbuotojai atlieka pavestas funkcijas, vadovaudamiesi pareiginėmis instrukcijomis bei kitais jų veiklą reglamentuojančiais teisės aktais. 2020 m. nebevyko iki COVID-19 pandemijos ligoninės padaliniuose kiekvieną darbo dieną organizuojami rytiniai pasitarimai, kuriuose aptariami svarbūs įvykiai, ypatingi atvejai ir panašiai, planuojamas dienos darbas, analizuojamos atsiradusios problemos bei aptariami sprendimo būdai. Nebevyko ir administracijos rytiniai pasitarimai, kuriuose padalinių vadovai informuoja apie padalinių darbą, problemas, planus jie aptariami. Neplanuoti pasitarimai, gydytojų konsiliumai bei kiti susirinkimai buvo organizuojami esant būtinybei nuotoliniu būdu arba individualiai, maksimaliai užtikrinant epidemiologinio režimo laikymosi reikalavimus. Raštvedybos vedimas, dokumentacijos ruošimas, tvarkymas ir saugojimas buvo vykdomas, tačiau informacijos perdavimas persikėlė į elektroninę erdvę.  Buvo pažeisti stabilūs bei pastovūs organizaciniai ryšiai, kurie užtikrina gerą darbo kontrolę, kokybišką bei efektyvų pareiginių funkcijų vykdymą, palengvina užduočių bei pavedimų vykdymą. Teko darbą organizuoti nekontaktiniu būdu, panaudojant tam visas įmanomas komunikacijos priemones (tel., el. paštą, nuotolines konsultacijas ir mokymus). Dėl pandemijos buvo nutrauktas darbuotojų maitinimas ligoninės valgykloje, personalui teko maitintis individualiai. </w:t>
      </w:r>
    </w:p>
    <w:p w14:paraId="38FD341A" w14:textId="77777777" w:rsidR="002D5CEE" w:rsidRDefault="002D5CEE" w:rsidP="002D5CEE">
      <w:pPr>
        <w:tabs>
          <w:tab w:val="left" w:pos="851"/>
        </w:tabs>
        <w:jc w:val="both"/>
        <w:rPr>
          <w:rFonts w:eastAsia="PMingLiU"/>
          <w:color w:val="000000"/>
          <w:sz w:val="23"/>
          <w:szCs w:val="23"/>
          <w:lang w:eastAsia="zh-TW"/>
        </w:rPr>
      </w:pPr>
      <w:r>
        <w:rPr>
          <w:rFonts w:eastAsia="PMingLiU"/>
          <w:color w:val="000000"/>
          <w:sz w:val="23"/>
          <w:szCs w:val="23"/>
          <w:lang w:eastAsia="zh-TW"/>
        </w:rPr>
        <w:lastRenderedPageBreak/>
        <w:tab/>
        <w:t xml:space="preserve">Ligoninei 2020 metai tapo rimtų iššūkių metais. COVID-19 epidemija įstaigą palietė tiesiogiai. Sveikatos apsaugos ministro 2020-03-08 įsakymu Nr.V-281 Klaipėdos universitetinė ligoninė tapo Klaipėdos ir Tauragės apskrityse paslaugų teikimą organizuojančia įstaiga, kurios pagrindinė funkcija – diagnostikos ir gydymo paslaugų pacientams, kuriems įtariama ir (ar) diagnozuota COVID-19 liga (koronaviruso infekcija) (toliau – COVID-19), bei kitų paslaugų teikimas ir jų organizavimas regione. </w:t>
      </w:r>
    </w:p>
    <w:p w14:paraId="38FD341B" w14:textId="77777777" w:rsidR="002D5CEE" w:rsidRDefault="002D5CEE" w:rsidP="002D5CEE">
      <w:pPr>
        <w:tabs>
          <w:tab w:val="left" w:pos="851"/>
        </w:tabs>
        <w:jc w:val="both"/>
        <w:rPr>
          <w:rFonts w:eastAsia="PMingLiU"/>
          <w:color w:val="000000"/>
          <w:sz w:val="23"/>
          <w:szCs w:val="23"/>
          <w:lang w:eastAsia="zh-TW"/>
        </w:rPr>
      </w:pPr>
    </w:p>
    <w:p w14:paraId="38FD341C" w14:textId="77777777" w:rsidR="002D5CEE" w:rsidRDefault="002D5CEE" w:rsidP="002D5CEE">
      <w:pPr>
        <w:tabs>
          <w:tab w:val="left" w:pos="851"/>
        </w:tabs>
        <w:jc w:val="both"/>
        <w:rPr>
          <w:rFonts w:eastAsia="PMingLiU"/>
          <w:color w:val="000000"/>
          <w:sz w:val="23"/>
          <w:szCs w:val="23"/>
          <w:lang w:eastAsia="zh-TW"/>
        </w:rPr>
      </w:pPr>
      <w:r>
        <w:rPr>
          <w:lang w:eastAsia="lt-LT"/>
        </w:rPr>
        <w:tab/>
      </w:r>
      <w:r>
        <w:rPr>
          <w:rFonts w:eastAsia="PMingLiU"/>
          <w:color w:val="000000"/>
          <w:sz w:val="23"/>
          <w:szCs w:val="23"/>
          <w:lang w:eastAsia="zh-TW"/>
        </w:rPr>
        <w:t xml:space="preserve">Įstaiga buvo skubiai reorganizuota ir paruošta naujai veiklai – darbui su įtariamais ir gydomais COVID-19 pacientais. Klaipėdos universitetinė ligoninė jau turėjo patirties 2016 m. valdydama panašią Artimųjų Rytų Respiracinio koronaviruso infekciją, todėl viskas buvo pertvarkoma, atsižvelgiant į besikeičiančią situaciją. Buvo sudaryta COVID-19 infekcijos valdymo grupė, stabdomas pacientų lankymas ir planinė hospitalizacija į infekcinių ligų korpuso Nr.4 skyrius, patvirtintas COVID-19 infekcijos valdymo planas. Vadovaujantis sveikatos apsaugos ministerijos rekomendacijomis, buvo restruktūrizuota veikla, pertvarkyti pacientų ir personalo judėjimo srautai, uždaryti infekcinių ligų korpuso Nr.4 neinfekcinių ligų profilio skyriai tam, kad šis korpusas būtų pilnai skirtas COVID-19 pacientams. Tam reikėjo perorganizuoti veiklą, įtikinti dirbti medikus ir kitą personalą. Visa tai buvo padaryta maksimaliai trumpais terminais. Infekcinių ligų korpusas Nr.4 su infekciniais skyriais veikė gerai. Kiti Klaipėdos universitetinės ligoninės korpusai, jų išplanavimas nebuvo suprojektuotas ir numatytas darbui su ypatingai pavojingomis infekcijomis, todėl jų paskirtį ekstremaliai situacijai galėjome pritaikyti tik atsižvelgdami į galimybes. </w:t>
      </w:r>
    </w:p>
    <w:p w14:paraId="38FD341D" w14:textId="77777777" w:rsidR="002D5CEE" w:rsidRDefault="002D5CEE" w:rsidP="002D5CEE">
      <w:pPr>
        <w:tabs>
          <w:tab w:val="left" w:pos="851"/>
        </w:tabs>
        <w:jc w:val="both"/>
        <w:rPr>
          <w:bCs/>
          <w:lang w:eastAsia="lt-LT"/>
        </w:rPr>
      </w:pPr>
      <w:r>
        <w:rPr>
          <w:lang w:eastAsia="lt-LT"/>
        </w:rPr>
        <w:tab/>
        <w:t xml:space="preserve">Mums teko pirmiesiems tvarkytis ir ieškoti greitų sprendimo būdų. Laiko pasiruošti buvo labai mažai, </w:t>
      </w:r>
      <w:r>
        <w:rPr>
          <w:bCs/>
          <w:lang w:eastAsia="lt-LT"/>
        </w:rPr>
        <w:t>Komandiškai susitelkėme darniems sprendimams, greitai reakcijai.</w:t>
      </w:r>
      <w:r>
        <w:rPr>
          <w:lang w:eastAsia="lt-LT"/>
        </w:rPr>
        <w:t xml:space="preserve"> Nors pradžioje dėl neaiškios situacijos ir metodinės informacijos trūkumo buvo įvairių nuotaikų, baimių, bet ligoninės personalas pilnai susidorojo su sunkumais. Padėtis greitai tapo pilnai kontroliuojama ir valdoma. </w:t>
      </w:r>
      <w:r>
        <w:rPr>
          <w:bCs/>
          <w:lang w:eastAsia="lt-LT"/>
        </w:rPr>
        <w:t>Šiame etape ypač buvo svarbi ligoninės darbuotojų vienybė, kuomet gydytojai iš kitų ligoninės skyrių savanoriškai ėjo padėti kolegoms, dirbantiems su koronavirusu sergančiaisiais.</w:t>
      </w:r>
    </w:p>
    <w:p w14:paraId="38FD341E" w14:textId="77777777" w:rsidR="002D5CEE" w:rsidRDefault="002D5CEE" w:rsidP="002D5CEE">
      <w:pPr>
        <w:tabs>
          <w:tab w:val="left" w:pos="851"/>
        </w:tabs>
        <w:jc w:val="both"/>
        <w:rPr>
          <w:lang w:eastAsia="lt-LT"/>
        </w:rPr>
      </w:pPr>
      <w:r>
        <w:rPr>
          <w:lang w:eastAsia="lt-LT"/>
        </w:rPr>
        <w:tab/>
        <w:t>Koronavirusui užklupus Lietuvą, iš pradžių į Klaipėdos universitetinę ligoninę patekdavo visi užsikrėtusieji, o vėliau stacionarizuoti nuspręsta tik sunkiai sergančius ligonius. Sunkiausias pandemijos periodas buvo gruodžio pabaigoje.</w:t>
      </w:r>
    </w:p>
    <w:p w14:paraId="38FD341F" w14:textId="77777777" w:rsidR="002D5CEE" w:rsidRDefault="002D5CEE" w:rsidP="002D5CEE">
      <w:pPr>
        <w:shd w:val="clear" w:color="auto" w:fill="FFFFFF"/>
        <w:ind w:firstLine="851"/>
        <w:jc w:val="both"/>
        <w:rPr>
          <w:lang w:eastAsia="lt-LT"/>
        </w:rPr>
      </w:pPr>
      <w:r>
        <w:rPr>
          <w:bCs/>
          <w:lang w:eastAsia="lt-LT"/>
        </w:rPr>
        <w:t>Nuo 2020 m. kovo 12 dienos, kuomet į ligoninę paguldyta pirmoji koronavirusu užsikrėtusi klaipėdietė, buvo stebėti beveik 3000 pacientų, gydomi ir išrašyti beveik 1400 pacientų, iš jų virš 300 gydyta reanimacijos ir intensyvios terapijos skyriuje. Jų sveikatos būkle rūpinosi ir pasiaukojančiai dirbo virš 300 ligoninės darbuotojų.</w:t>
      </w:r>
    </w:p>
    <w:p w14:paraId="38FD3420" w14:textId="77777777" w:rsidR="002D5CEE" w:rsidRDefault="002D5CEE" w:rsidP="002D5CEE">
      <w:pPr>
        <w:shd w:val="clear" w:color="auto" w:fill="FFFFFF"/>
        <w:ind w:firstLine="851"/>
        <w:jc w:val="both"/>
        <w:rPr>
          <w:shd w:val="clear" w:color="auto" w:fill="FFFFFF"/>
          <w:lang w:eastAsia="lt-LT"/>
        </w:rPr>
      </w:pPr>
      <w:r>
        <w:rPr>
          <w:lang w:eastAsia="lt-LT"/>
        </w:rPr>
        <w:t>Ligoninės molekulinės diagnostikos laboratorija, iki tol atlikusi genetinius tyrimus dėl paveldimų ligų (onkologinių, kardiologinių), nustatinėjusi mutacijas piktybinio auglio navikinėse ląstelėse taikininės terapijos parinkimui, užsiėmusi infekcinių ligų molekuline diagnostika ir gydymo efektyvumo sekimu, - buvo priversta persiorientuoti. </w:t>
      </w:r>
      <w:r>
        <w:rPr>
          <w:shd w:val="clear" w:color="auto" w:fill="FFFFFF"/>
          <w:lang w:eastAsia="lt-LT"/>
        </w:rPr>
        <w:t xml:space="preserve">Įrengta nauja, šiuolaikinėmis technologijomis aprūpinta COVID-19 laboratorija, vienintelė tokių technologijų laboratorija Lietuvoje. Atsirado galimybė atlikti iki 1000 Covid-19 PGR tyrimų per parą. Padidėjus darbo krūviui, buvo priimti nauji specialistai, paruošti dirbti molekulinės diagnostikos laboratorijoje. </w:t>
      </w:r>
    </w:p>
    <w:p w14:paraId="38FD3421" w14:textId="77777777" w:rsidR="002D5CEE" w:rsidRDefault="002D5CEE" w:rsidP="002D5CEE">
      <w:pPr>
        <w:shd w:val="clear" w:color="auto" w:fill="FFFFFF"/>
        <w:ind w:firstLine="851"/>
        <w:jc w:val="both"/>
        <w:rPr>
          <w:lang w:eastAsia="lt-LT"/>
        </w:rPr>
      </w:pPr>
      <w:r>
        <w:rPr>
          <w:shd w:val="clear" w:color="auto" w:fill="FFFFFF"/>
          <w:lang w:eastAsia="lt-LT"/>
        </w:rPr>
        <w:t>Molekulinės</w:t>
      </w:r>
      <w:r>
        <w:rPr>
          <w:bCs/>
          <w:lang w:eastAsia="lt-LT"/>
        </w:rPr>
        <w:t xml:space="preserve"> diagnostikos laboratorijoje 2020 m. atlikta virš 135 tūkst. COVID-19 tyrimų, nustatyta virš 13 tūkst. teigiamų atvejų.</w:t>
      </w:r>
      <w:r>
        <w:rPr>
          <w:lang w:eastAsia="lt-LT"/>
        </w:rPr>
        <w:t xml:space="preserve"> Jei anksčiau laboratorija per savaitę atlikdavo apie 100 tyrimų, pandemijos piko metu joje buvo atliekama apie 800-900 tyrimų. </w:t>
      </w:r>
    </w:p>
    <w:p w14:paraId="38FD3422" w14:textId="77777777" w:rsidR="002D5CEE" w:rsidRDefault="002D5CEE" w:rsidP="002D5CEE">
      <w:pPr>
        <w:tabs>
          <w:tab w:val="left" w:pos="851"/>
        </w:tabs>
        <w:jc w:val="both"/>
        <w:rPr>
          <w:rFonts w:eastAsia="PMingLiU"/>
          <w:color w:val="000000"/>
          <w:sz w:val="23"/>
          <w:szCs w:val="23"/>
          <w:lang w:eastAsia="zh-TW"/>
        </w:rPr>
      </w:pPr>
      <w:r>
        <w:rPr>
          <w:rFonts w:eastAsia="PMingLiU"/>
          <w:color w:val="000000"/>
          <w:sz w:val="23"/>
          <w:szCs w:val="23"/>
          <w:lang w:eastAsia="zh-TW"/>
        </w:rPr>
        <w:tab/>
        <w:t xml:space="preserve">Dar rimtesniu iššūkiu tapo tuometinės sveikatos apsaugos ministerijos vadovybės požiūris į ligoninę, kada vadovaujantis keliais anoniminiais skundais į ligoninę buvo siunčiamos įvairių kontroliuojančių institucijų specialistų grupės įvertinti ligoninės veiklą. </w:t>
      </w:r>
      <w:r>
        <w:rPr>
          <w:rFonts w:eastAsia="PMingLiU"/>
          <w:bCs/>
          <w:color w:val="000000"/>
          <w:sz w:val="23"/>
          <w:szCs w:val="23"/>
          <w:lang w:eastAsia="zh-TW"/>
        </w:rPr>
        <w:t xml:space="preserve">Klaipėdos universitetinės ligoninės veiksmus tuometinė sveikatos apsaugos ministerijos vadovybė apskundė teisėsaugos institucijoms, tačiau jų atlikti ikiteisminiai tyrimai esminių pažeidimų nenustatė ir buvo nutraukti. Turėdama pakankamą patirtį, antrosios COVID-19 pandemijos bangos metu ligoninė reikiamai valdė epidemiologinę situaciją įstaigoje ir regione, iš mūsų patirties sėmėsi kitos šalies asmens sveikatos priežiūros įstaigos, kuriose padėtis buvo pakankamai įtempta ir daugeliu atvejų blogesnė, negu buvo mūsų ligoninėje per pirmąją pandemijos bangą, kada informacijos ir patirties akivaizdžiai trūko. Nežiūrint visų minėtų buvusio sveikatos apsaugos ministro inicijuotų veiksmų po pirmosios COVID-19 pandemijos bangos, Klaipėdos universitetinė ligoninė, kaip </w:t>
      </w:r>
      <w:r>
        <w:rPr>
          <w:rFonts w:eastAsia="PMingLiU"/>
          <w:color w:val="000000"/>
          <w:sz w:val="23"/>
          <w:szCs w:val="23"/>
          <w:lang w:eastAsia="zh-TW"/>
        </w:rPr>
        <w:t xml:space="preserve">paslaugų dėl COVID-19 ligos </w:t>
      </w:r>
      <w:r>
        <w:rPr>
          <w:rFonts w:eastAsia="PMingLiU"/>
          <w:color w:val="000000"/>
          <w:sz w:val="23"/>
          <w:szCs w:val="23"/>
          <w:lang w:eastAsia="zh-TW" w:bidi="lt-LT"/>
        </w:rPr>
        <w:t xml:space="preserve">(koronaviruso infekcijos) </w:t>
      </w:r>
      <w:r>
        <w:rPr>
          <w:rFonts w:eastAsia="PMingLiU"/>
          <w:color w:val="000000"/>
          <w:sz w:val="23"/>
          <w:szCs w:val="23"/>
          <w:lang w:eastAsia="zh-TW" w:bidi="lt-LT"/>
        </w:rPr>
        <w:lastRenderedPageBreak/>
        <w:t xml:space="preserve">ir visų kitų ligų ir sveikatos sutrikimų teikimą Klaipėdos regione </w:t>
      </w:r>
      <w:r>
        <w:rPr>
          <w:rFonts w:eastAsia="PMingLiU"/>
          <w:color w:val="000000"/>
          <w:sz w:val="23"/>
          <w:szCs w:val="23"/>
          <w:lang w:eastAsia="zh-TW"/>
        </w:rPr>
        <w:t>organizuojanti asmens sveikatos priežiūros įstaiga, savo veiklą vykdė tinkamai, rezultatai buvo geri.</w:t>
      </w:r>
    </w:p>
    <w:p w14:paraId="38FD3423" w14:textId="77777777" w:rsidR="002D5CEE" w:rsidRDefault="002D5CEE" w:rsidP="002D5CEE">
      <w:pPr>
        <w:tabs>
          <w:tab w:val="left" w:pos="851"/>
        </w:tabs>
        <w:jc w:val="both"/>
        <w:rPr>
          <w:rFonts w:eastAsia="PMingLiU"/>
          <w:color w:val="000000"/>
          <w:sz w:val="23"/>
          <w:szCs w:val="23"/>
          <w:lang w:eastAsia="zh-TW"/>
        </w:rPr>
      </w:pPr>
    </w:p>
    <w:p w14:paraId="38FD3424" w14:textId="77777777" w:rsidR="002D5CEE" w:rsidRDefault="002D5CEE" w:rsidP="002D5CEE">
      <w:pPr>
        <w:tabs>
          <w:tab w:val="left" w:pos="851"/>
        </w:tabs>
        <w:jc w:val="both"/>
        <w:rPr>
          <w:rFonts w:eastAsia="PMingLiU"/>
          <w:bCs/>
          <w:color w:val="000000"/>
          <w:sz w:val="23"/>
          <w:szCs w:val="23"/>
          <w:lang w:eastAsia="zh-TW"/>
        </w:rPr>
      </w:pPr>
      <w:r>
        <w:rPr>
          <w:rFonts w:eastAsia="PMingLiU"/>
          <w:color w:val="000000"/>
          <w:sz w:val="23"/>
          <w:szCs w:val="23"/>
          <w:lang w:eastAsia="zh-TW"/>
        </w:rPr>
        <w:tab/>
        <w:t xml:space="preserve">Kadangi ligoninės pokyčiai orientuoti į pacientą ir paslaugų plėtimą bei prieinamumą, buvo siekiama iš esmės pagerinti ambulatorinių - konsultacinių paslaugų kokybę. Tačiau daug ką pakeitė COVID-19 pandemija, paskelbta ekstremali situacija ir karantinas. Paslaugų teikimas buvo apsunkimas, planinė pagalba apribota, atsirado nekontaktinės nuotolinės konsultacijos, kas pacientams buvo labai neįprasta ir jų tai didesne dalimi netenkino.  Ligoninėje vienu metu pacientus konsultuoja virš 50 gydytojų specialistų, o viso ambulatorines konsultacines paslaugas teikia 250 gydytojų specialistų. 2020 m. suteikta apie 220 tūkst. ambulatorinių paslaugų (apie 100 tūkst. mažiau negu 2019 metais). Paslaugų struktūroje prie ambulatorinių paslaugų priskiriami apsilankymai pas gydytojus specialistus (virš 180 tūkst.), dienos stacionaro, stebėjimo bei ambulatorinės chirurgijos paslaugos (virš 37 tūkst.), teikiamos pacientams, kuriems nereikalingas stacionarinis gydymas. Poreikis šioms paslaugoms pastoviai auga. Ateityje numatoma žymiai išplėsti dienos stacionaro ir ambulatorinės chirurgijos paslaugas. </w:t>
      </w:r>
    </w:p>
    <w:p w14:paraId="38FD3425" w14:textId="77777777" w:rsidR="002D5CEE" w:rsidRDefault="002D5CEE" w:rsidP="002D5CEE">
      <w:pPr>
        <w:jc w:val="both"/>
        <w:rPr>
          <w:sz w:val="23"/>
          <w:szCs w:val="23"/>
        </w:rPr>
      </w:pPr>
      <w:r>
        <w:rPr>
          <w:sz w:val="23"/>
          <w:szCs w:val="23"/>
        </w:rPr>
        <w:t>Tačiau pagrindinę ligoninės veiklos dalį (apie 70 proc. pajamų) sudaro stacionarinės paslaugos, kurių 2020</w:t>
      </w:r>
      <w:r>
        <w:rPr>
          <w:b/>
          <w:bCs/>
          <w:sz w:val="23"/>
          <w:szCs w:val="23"/>
        </w:rPr>
        <w:t xml:space="preserve"> </w:t>
      </w:r>
      <w:r>
        <w:rPr>
          <w:sz w:val="23"/>
          <w:szCs w:val="23"/>
        </w:rPr>
        <w:t>m. suteikta virš 26 tūkst. Pacientų, palyginus su 2019 m. sumažėjo 15 tūkst. Ligoninės operacinėse 2020 m. atlikta virš 22 tūkst. operacijų, jų sumažėjo 10 tūkst., palyginus su 2019 m., kada buvo pasiektas didžiausias kiekis per visą ligoninės istoriją. Sumažėjus paslaugų mastui, ligoninėje lovų skaičius nebuvo mažinamas. Dalis lovų buvo skirtos COVID-19 sergantiems pacientams gydyti, kitų lovų veikla buvo stabdoma. Stacionarinės slaugos ir palaikomojo gydymo skyrius nebuvo uždarytas, tačiau daugiau nei pusę lovų buvo perorganizuotos į kitas veiklas.</w:t>
      </w:r>
    </w:p>
    <w:p w14:paraId="38FD3426" w14:textId="77777777" w:rsidR="002D5CEE" w:rsidRDefault="002D5CEE" w:rsidP="002D5CEE">
      <w:pPr>
        <w:ind w:firstLine="720"/>
        <w:jc w:val="both"/>
        <w:rPr>
          <w:sz w:val="23"/>
          <w:szCs w:val="23"/>
        </w:rPr>
      </w:pPr>
      <w:r>
        <w:rPr>
          <w:sz w:val="23"/>
          <w:szCs w:val="23"/>
        </w:rPr>
        <w:t>Ligoninės diagnostikos bei gydymo technologijos yra pastoviai tobulinamos arba diegiamos naujos. Technologijas siekiama kiekvienais metais atnaujinti, diegti naujausiais regione ar šalyje. Tačiau 2020 m. jų diegimas sulėtėjo ir tai vėl buvo susiję su paslaugų kiekio sumažėjimu.</w:t>
      </w:r>
    </w:p>
    <w:p w14:paraId="38FD3427" w14:textId="77777777" w:rsidR="002D5CEE" w:rsidRDefault="002D5CEE" w:rsidP="002D5CEE">
      <w:pPr>
        <w:ind w:firstLine="720"/>
        <w:jc w:val="both"/>
        <w:rPr>
          <w:sz w:val="23"/>
          <w:szCs w:val="23"/>
        </w:rPr>
      </w:pPr>
      <w:r>
        <w:rPr>
          <w:sz w:val="23"/>
          <w:szCs w:val="23"/>
        </w:rPr>
        <w:t>2020 m. COVID-19 ir kitų pacientų sveikatos priežiūros paslaugų kokybė neblogėjo, o kai kuriais atvejais buvo geresnė.</w:t>
      </w:r>
    </w:p>
    <w:p w14:paraId="38FD3428" w14:textId="77777777" w:rsidR="002D5CEE" w:rsidRDefault="002D5CEE" w:rsidP="002D5CEE">
      <w:pPr>
        <w:ind w:firstLine="720"/>
        <w:jc w:val="both"/>
        <w:rPr>
          <w:sz w:val="23"/>
          <w:szCs w:val="23"/>
        </w:rPr>
      </w:pPr>
      <w:r>
        <w:rPr>
          <w:sz w:val="23"/>
          <w:szCs w:val="23"/>
        </w:rPr>
        <w:t>Ligoninėje didelis dėmesys skiriamas mokslinės veiklos vystymui, organizuojamos tarptautinės konferencijos, publikuojami moksliniai straipsniai, ginamos mokslo daktarų disertacijos. Aktyviai plėtojamas tarptautinis bendradarbiavimas, ryšiai su universitetais ir kitomis mokymo bei mokslo įstaigomis, ligoninės veikla pastoviai pristatoma visuomenei, dalyvaujama sveikatos priežiūros optimizavimo procese, Lietuvos sveikatos programos kūrime, sveikatos priežiūros teisinės bazės tobulinime. Ligoninėje 2020</w:t>
      </w:r>
      <w:r>
        <w:rPr>
          <w:b/>
          <w:bCs/>
          <w:sz w:val="23"/>
          <w:szCs w:val="23"/>
        </w:rPr>
        <w:t xml:space="preserve"> </w:t>
      </w:r>
      <w:r>
        <w:rPr>
          <w:sz w:val="23"/>
          <w:szCs w:val="23"/>
        </w:rPr>
        <w:t>m. vyko nuotolinių 11 tarptautinių, 3 respublikinės konferencijos, organizuoti 3 tobulinimosi kursai ir akcijos. Multidisciplininė specialistų komanda teikė naujausią, aktualią, tikslią, mokslu pagrįstą praktinę informaciją pacientams ir jų artimiesiems nekontaktiniu būdu. Distancinių paskaitų metu žmonės bendravo su gydytojais onkologais chemoterapeutais ir radioterapeutais, slaugytojomis, kineziterapeutais, psichologais, dvasininkais bei kitais kviestiniais specialistais.</w:t>
      </w:r>
    </w:p>
    <w:p w14:paraId="38FD3429" w14:textId="77777777" w:rsidR="002D5CEE" w:rsidRDefault="002D5CEE" w:rsidP="002D5CEE">
      <w:pPr>
        <w:jc w:val="both"/>
        <w:rPr>
          <w:sz w:val="23"/>
          <w:szCs w:val="23"/>
        </w:rPr>
      </w:pPr>
      <w:r>
        <w:rPr>
          <w:sz w:val="23"/>
          <w:szCs w:val="23"/>
        </w:rPr>
        <w:t>Ligoninės medikai įvairaus lygio nuotolinėse tarptautinėse konferencijose skaitė 14 pranešimų.  Mokslininkai publikavo 52 mokslinius straipsnius, iš jų 38 įvairiuose tarptautiniuose ir 14 respublikiniuose medicininiuose leidiniuose. Ligoninės medikai kėlė savo kvalifikaciją nuotolinėse tarptautinėse ir respublikinėse konferencijose ir  kursuose.</w:t>
      </w:r>
    </w:p>
    <w:p w14:paraId="38FD342A" w14:textId="77777777" w:rsidR="002D5CEE" w:rsidRDefault="002D5CEE" w:rsidP="002D5CEE">
      <w:pPr>
        <w:ind w:firstLine="720"/>
        <w:jc w:val="both"/>
        <w:rPr>
          <w:sz w:val="23"/>
          <w:szCs w:val="23"/>
        </w:rPr>
      </w:pPr>
      <w:r>
        <w:rPr>
          <w:sz w:val="23"/>
          <w:szCs w:val="23"/>
        </w:rPr>
        <w:t>2020 m. toliau sėkmingai buvo vystomi ligoninės bendradarbiavimo ryšiai. Su medicinos ir kitomis įstaigomis pasirašyta 81 sutartis. Turimos 4 sutartys su LR universitetais dėl gydytojų ir slaugytojų, kitų medicinos darbuotojų praktinio ruošimo. Toliau plėtojama aktyvi veikla tarptautinėje Europos ligoninių ir sveikatos priežiūros darbdavių organizacijoje (HOSPEEM), dalyvauta Europos komisijos organizuotuose nuotoliniuose renginiuose ir tarptautiniuose projektuose bei vykdoma kita veikla.</w:t>
      </w:r>
    </w:p>
    <w:p w14:paraId="38FD342B" w14:textId="77777777" w:rsidR="002D5CEE" w:rsidRDefault="002D5CEE" w:rsidP="002D5CEE">
      <w:pPr>
        <w:ind w:firstLine="720"/>
        <w:jc w:val="both"/>
        <w:rPr>
          <w:sz w:val="23"/>
          <w:szCs w:val="23"/>
        </w:rPr>
      </w:pPr>
      <w:r>
        <w:rPr>
          <w:sz w:val="23"/>
          <w:szCs w:val="23"/>
        </w:rPr>
        <w:t xml:space="preserve">Ligoninėje pastoviai peržiūrima ir esant reikalui koreguojama ligoninės įstatyminė bazė bei darbo tvarka, užtikrinanti pacientų teises. Pastoviai įgyvendinama daug pokyčių, užtikrinančių pacientų bei personalo saugumą, kvalifikuotą ligoninės higieninės būklės priežiūrą, mitybos sąlygų priartinimą prie pacientui įprastų namuose, saugų atliekų nukenksminimą. Siekiant įvertinti teikiamų sveikatos priežiūros paslaugų kokybę, ligoninėje atliekama pastovi besigydančių pacientų apklausa (anketavimas). </w:t>
      </w:r>
    </w:p>
    <w:p w14:paraId="38FD342C" w14:textId="77777777" w:rsidR="002D5CEE" w:rsidRDefault="002D5CEE" w:rsidP="002D5CEE">
      <w:pPr>
        <w:pStyle w:val="Pagrindiniotekstotrauka"/>
        <w:tabs>
          <w:tab w:val="num" w:pos="851"/>
        </w:tabs>
        <w:spacing w:after="0"/>
        <w:ind w:left="0"/>
        <w:jc w:val="both"/>
      </w:pPr>
      <w:r>
        <w:rPr>
          <w:sz w:val="23"/>
          <w:szCs w:val="23"/>
        </w:rPr>
        <w:tab/>
        <w:t xml:space="preserve">Pastoviai vystoma ISO kokybės sistema, periodiškai atliekamas išorinis ligoninės veiklos auditas. </w:t>
      </w:r>
      <w:r>
        <w:rPr>
          <w:lang w:eastAsia="en-US"/>
        </w:rPr>
        <w:t>2020 metais buvo atliktas pakartotinio ligoninės kokybės vadybos sertifikavimo auditas bei patvirtinta vadybos sistemos atitiktis pagal ISO 9001:2015 standarto reikalavimus</w:t>
      </w:r>
      <w:r>
        <w:t>.</w:t>
      </w:r>
    </w:p>
    <w:p w14:paraId="38FD342D" w14:textId="77777777" w:rsidR="002D5CEE" w:rsidRDefault="002D5CEE" w:rsidP="002D5CEE">
      <w:pPr>
        <w:shd w:val="clear" w:color="auto" w:fill="FFFFFF"/>
        <w:jc w:val="center"/>
        <w:rPr>
          <w:b/>
          <w:bCs/>
          <w:spacing w:val="-1"/>
        </w:rPr>
      </w:pPr>
      <w:r>
        <w:rPr>
          <w:b/>
          <w:bCs/>
          <w:spacing w:val="-1"/>
        </w:rPr>
        <w:lastRenderedPageBreak/>
        <w:t xml:space="preserve">I SKYRIUS </w:t>
      </w:r>
    </w:p>
    <w:p w14:paraId="38FD342E" w14:textId="77777777" w:rsidR="002D5CEE" w:rsidRDefault="002D5CEE" w:rsidP="002D5CEE">
      <w:pPr>
        <w:jc w:val="center"/>
        <w:rPr>
          <w:b/>
        </w:rPr>
      </w:pPr>
      <w:r>
        <w:rPr>
          <w:b/>
        </w:rPr>
        <w:t>BENDROJI INFORMACIJA</w:t>
      </w:r>
    </w:p>
    <w:p w14:paraId="38FD342F" w14:textId="77777777" w:rsidR="002D5CEE" w:rsidRDefault="002D5CEE" w:rsidP="002D5CEE">
      <w:pPr>
        <w:jc w:val="center"/>
      </w:pPr>
    </w:p>
    <w:p w14:paraId="38FD3430" w14:textId="77777777" w:rsidR="002D5CEE" w:rsidRDefault="002D5CEE" w:rsidP="002D5CEE">
      <w:r>
        <w:t>Įstaigos juridinis adresas: Liepojos g. 41, LT92288 Klaipėda,</w:t>
      </w:r>
    </w:p>
    <w:p w14:paraId="38FD3431" w14:textId="77777777" w:rsidR="002D5CEE" w:rsidRDefault="002D5CEE" w:rsidP="002D5CEE">
      <w:r>
        <w:t xml:space="preserve">Tel.: 396500, 396600, 396502, faksas: 396625, el. paštas: </w:t>
      </w:r>
      <w:hyperlink r:id="rId7" w:history="1">
        <w:r>
          <w:rPr>
            <w:rStyle w:val="Hipersaitas"/>
          </w:rPr>
          <w:t>bendras@kul.lt</w:t>
        </w:r>
      </w:hyperlink>
      <w:r>
        <w:t xml:space="preserve">, </w:t>
      </w:r>
    </w:p>
    <w:p w14:paraId="38FD3432" w14:textId="77777777" w:rsidR="002D5CEE" w:rsidRDefault="002D5CEE" w:rsidP="002D5CEE">
      <w:pPr>
        <w:rPr>
          <w:rStyle w:val="Hipersaitas"/>
        </w:rPr>
      </w:pPr>
      <w:r>
        <w:t xml:space="preserve">internetinis adresas </w:t>
      </w:r>
      <w:hyperlink r:id="rId8" w:history="1">
        <w:r>
          <w:rPr>
            <w:rStyle w:val="Hipersaitas"/>
          </w:rPr>
          <w:t>www.kul.lt</w:t>
        </w:r>
      </w:hyperlink>
      <w:r>
        <w:rPr>
          <w:rStyle w:val="Hipersaitas"/>
        </w:rPr>
        <w:t>;</w:t>
      </w:r>
    </w:p>
    <w:p w14:paraId="38FD3433" w14:textId="77777777" w:rsidR="002D5CEE" w:rsidRDefault="002D5CEE" w:rsidP="002D5CEE"/>
    <w:p w14:paraId="38FD3434" w14:textId="77777777" w:rsidR="002D5CEE" w:rsidRDefault="002D5CEE" w:rsidP="002D5CEE">
      <w:r>
        <w:t>Vadovas: vyriausiasis gydytojas prof. habil. dr. Vinsas Janušonis</w:t>
      </w:r>
    </w:p>
    <w:p w14:paraId="38FD3435" w14:textId="77777777" w:rsidR="002D5CEE" w:rsidRDefault="002D5CEE" w:rsidP="002D5CEE">
      <w:pPr>
        <w:jc w:val="both"/>
        <w:rPr>
          <w:i/>
        </w:rPr>
      </w:pPr>
    </w:p>
    <w:p w14:paraId="38FD3436" w14:textId="77777777" w:rsidR="002D5CEE" w:rsidRDefault="002D5CEE" w:rsidP="002D5CEE">
      <w:pPr>
        <w:jc w:val="both"/>
        <w:rPr>
          <w:b/>
          <w:bCs/>
          <w:i/>
        </w:rPr>
      </w:pPr>
      <w:r>
        <w:rPr>
          <w:b/>
          <w:bCs/>
          <w:i/>
        </w:rPr>
        <w:t>Įstaigos veiklos pobūdis</w:t>
      </w:r>
    </w:p>
    <w:p w14:paraId="38FD3437" w14:textId="77777777" w:rsidR="002D5CEE" w:rsidRDefault="002D5CEE" w:rsidP="002D5CEE">
      <w:pPr>
        <w:ind w:firstLine="720"/>
        <w:jc w:val="both"/>
        <w:rPr>
          <w:iCs/>
          <w:spacing w:val="6"/>
        </w:rPr>
      </w:pPr>
      <w:r>
        <w:rPr>
          <w:bCs/>
        </w:rPr>
        <w:t>Asmens sveikatos priežiūros įstaiga, teikianti pirminio lygio stacionarines palaikomojo gydymo ir slaugos, antrinio ir tretinio lygio ambulatorines ir stacionarines paslaugas.</w:t>
      </w:r>
    </w:p>
    <w:p w14:paraId="38FD3438" w14:textId="77777777" w:rsidR="002D5CEE" w:rsidRDefault="002D5CEE" w:rsidP="002D5CEE">
      <w:pPr>
        <w:jc w:val="both"/>
        <w:rPr>
          <w:i/>
          <w:spacing w:val="6"/>
        </w:rPr>
      </w:pPr>
    </w:p>
    <w:p w14:paraId="38FD3439" w14:textId="77777777" w:rsidR="002D5CEE" w:rsidRDefault="002D5CEE" w:rsidP="002D5CEE">
      <w:pPr>
        <w:jc w:val="both"/>
        <w:rPr>
          <w:b/>
          <w:bCs/>
          <w:i/>
          <w:spacing w:val="6"/>
        </w:rPr>
      </w:pPr>
      <w:r>
        <w:rPr>
          <w:b/>
          <w:bCs/>
          <w:i/>
          <w:spacing w:val="6"/>
        </w:rPr>
        <w:t xml:space="preserve">Misija </w:t>
      </w:r>
    </w:p>
    <w:p w14:paraId="38FD343A" w14:textId="77777777" w:rsidR="002D5CEE" w:rsidRDefault="002D5CEE" w:rsidP="002D5CEE">
      <w:pPr>
        <w:ind w:firstLine="720"/>
        <w:jc w:val="both"/>
        <w:rPr>
          <w:iCs/>
          <w:spacing w:val="4"/>
        </w:rPr>
      </w:pPr>
      <w:r>
        <w:t>Teikti pacientams mokslu ir pažangiausiomis technologijomis pagrįstas, saugias, kokybiškas, atitinkančias pacientų poreikius ir interesus, viršijančias jų lūkesčius asmens sveikatos priežiūros paslaugas, tinkamai naudojantis turimais ištekliais bei atsižvelgiant į dalininkų ir paslaugų užsakovų reikalavimus; užtikrinti pacientų privatumą, žmogiškąją pagarbą ir orumą; vykdyti mokslo tiriamąjį ir pedagoginį darbą; aktyviai dalyvauti visuomenės ir asmens sveikatos stiprinime bei mokyme; prisiimti pilną atsakomybę už ligoninės teikiamas sveikatos priežiūros paslaugas žmonėms.</w:t>
      </w:r>
    </w:p>
    <w:p w14:paraId="38FD343B" w14:textId="77777777" w:rsidR="002D5CEE" w:rsidRDefault="002D5CEE" w:rsidP="002D5CEE">
      <w:pPr>
        <w:spacing w:line="360" w:lineRule="auto"/>
        <w:jc w:val="both"/>
        <w:rPr>
          <w:i/>
          <w:spacing w:val="4"/>
        </w:rPr>
      </w:pPr>
    </w:p>
    <w:p w14:paraId="38FD343C" w14:textId="77777777" w:rsidR="002D5CEE" w:rsidRDefault="002D5CEE" w:rsidP="002D5CEE">
      <w:pPr>
        <w:spacing w:line="360" w:lineRule="auto"/>
        <w:jc w:val="both"/>
        <w:rPr>
          <w:b/>
          <w:bCs/>
          <w:i/>
          <w:spacing w:val="4"/>
        </w:rPr>
      </w:pPr>
      <w:r>
        <w:rPr>
          <w:b/>
          <w:bCs/>
          <w:i/>
          <w:spacing w:val="4"/>
        </w:rPr>
        <w:t xml:space="preserve">Vizija </w:t>
      </w:r>
    </w:p>
    <w:p w14:paraId="38FD343D" w14:textId="77777777" w:rsidR="002D5CEE" w:rsidRDefault="002D5CEE" w:rsidP="002D5CEE">
      <w:pPr>
        <w:ind w:firstLine="720"/>
        <w:jc w:val="both"/>
        <w:rPr>
          <w:bCs/>
          <w:iCs/>
        </w:rPr>
      </w:pPr>
      <w:r>
        <w:t>Akredituota, viena geriausių Baltijos šalyse, Lietuvos ir Europos Sąjungos reikalavimus atitinkanti ligoninė, pranašumo siekianti per kokybę ir geriausių sąlygų sukūrimą pacientams ir personalui.</w:t>
      </w:r>
    </w:p>
    <w:p w14:paraId="38FD343E" w14:textId="77777777" w:rsidR="002D5CEE" w:rsidRDefault="002D5CEE" w:rsidP="002D5CEE">
      <w:pPr>
        <w:spacing w:line="360" w:lineRule="auto"/>
        <w:jc w:val="both"/>
        <w:rPr>
          <w:b/>
          <w:bCs/>
          <w:i/>
        </w:rPr>
      </w:pPr>
      <w:r>
        <w:rPr>
          <w:b/>
          <w:bCs/>
          <w:i/>
        </w:rPr>
        <w:t xml:space="preserve">Pagrindinis veiklos tikslas </w:t>
      </w:r>
    </w:p>
    <w:p w14:paraId="38FD343F" w14:textId="77777777" w:rsidR="002D5CEE" w:rsidRDefault="002D5CEE" w:rsidP="002D5CEE">
      <w:pPr>
        <w:ind w:firstLine="720"/>
        <w:jc w:val="both"/>
        <w:rPr>
          <w:iCs/>
          <w:spacing w:val="6"/>
        </w:rPr>
      </w:pPr>
      <w:r>
        <w:rPr>
          <w:iCs/>
        </w:rPr>
        <w:t xml:space="preserve">Teikti į pacientus orientuotas bei jų lūkesčius atitinkančias, kokybiškas </w:t>
      </w:r>
      <w:r>
        <w:rPr>
          <w:bCs/>
          <w:iCs/>
        </w:rPr>
        <w:t>pirminio lygio stacionarines palaikomojo gydymo ir slaugos, antrinio ir tretinio lygio ambulatorines ir stacionarines paslaugas.</w:t>
      </w:r>
    </w:p>
    <w:p w14:paraId="38FD3440" w14:textId="77777777" w:rsidR="002D5CEE" w:rsidRDefault="002D5CEE" w:rsidP="002D5CEE">
      <w:pPr>
        <w:spacing w:line="360" w:lineRule="auto"/>
        <w:jc w:val="both"/>
        <w:rPr>
          <w:b/>
          <w:bCs/>
          <w:i/>
          <w:highlight w:val="yellow"/>
        </w:rPr>
      </w:pPr>
    </w:p>
    <w:p w14:paraId="38FD3441" w14:textId="77777777" w:rsidR="002D5CEE" w:rsidRDefault="002D5CEE" w:rsidP="002D5CEE">
      <w:pPr>
        <w:spacing w:line="360" w:lineRule="auto"/>
        <w:jc w:val="both"/>
        <w:rPr>
          <w:b/>
          <w:bCs/>
          <w:i/>
        </w:rPr>
      </w:pPr>
      <w:r>
        <w:rPr>
          <w:b/>
          <w:bCs/>
          <w:i/>
        </w:rPr>
        <w:t xml:space="preserve">Kokybės vadybos sistemos tikslas </w:t>
      </w:r>
    </w:p>
    <w:p w14:paraId="38FD3442" w14:textId="77777777" w:rsidR="002D5CEE" w:rsidRDefault="002D5CEE" w:rsidP="002D5CEE">
      <w:pPr>
        <w:ind w:firstLine="720"/>
        <w:jc w:val="both"/>
        <w:rPr>
          <w:rFonts w:ascii="Britannic Bold" w:hAnsi="Britannic Bold"/>
          <w:sz w:val="28"/>
          <w:szCs w:val="28"/>
        </w:rPr>
      </w:pPr>
      <w:r>
        <w:t>Standartizuoti medicininių  paslaugų teikimą, užtikrinant darnų medicinos  darbuotojų</w:t>
      </w:r>
      <w:r>
        <w:rPr>
          <w:rFonts w:ascii="Calibri" w:hAnsi="Calibri" w:cs="Calibri"/>
          <w:sz w:val="28"/>
          <w:szCs w:val="28"/>
        </w:rPr>
        <w:t xml:space="preserve"> </w:t>
      </w:r>
      <w:r>
        <w:t>darbą ir pacientų pasitenkinimą  bei skatinti nuolatinį įstaigos veiklos tobulėjimą, atsižvelgiant į galimas rizikas bei  pacientų lūkesčius.</w:t>
      </w:r>
      <w:r>
        <w:rPr>
          <w:rFonts w:ascii="Britannic Bold" w:hAnsi="Britannic Bold"/>
          <w:sz w:val="28"/>
          <w:szCs w:val="28"/>
        </w:rPr>
        <w:t xml:space="preserve">              </w:t>
      </w:r>
    </w:p>
    <w:p w14:paraId="38FD3443" w14:textId="77777777" w:rsidR="002D5CEE" w:rsidRDefault="002D5CEE" w:rsidP="002D5CEE">
      <w:pPr>
        <w:jc w:val="both"/>
        <w:rPr>
          <w:highlight w:val="yellow"/>
        </w:rPr>
      </w:pPr>
    </w:p>
    <w:p w14:paraId="38FD3444" w14:textId="77777777" w:rsidR="002D5CEE" w:rsidRDefault="002D5CEE" w:rsidP="002D5CEE">
      <w:pPr>
        <w:shd w:val="clear" w:color="auto" w:fill="FFFFFF"/>
        <w:jc w:val="center"/>
        <w:rPr>
          <w:b/>
          <w:bCs/>
          <w:spacing w:val="-1"/>
        </w:rPr>
      </w:pPr>
      <w:r>
        <w:rPr>
          <w:b/>
          <w:bCs/>
          <w:spacing w:val="-1"/>
        </w:rPr>
        <w:t xml:space="preserve">II SKYRIUS </w:t>
      </w:r>
    </w:p>
    <w:p w14:paraId="38FD3445" w14:textId="77777777" w:rsidR="002D5CEE" w:rsidRDefault="002D5CEE" w:rsidP="002D5CEE">
      <w:pPr>
        <w:shd w:val="clear" w:color="auto" w:fill="FFFFFF"/>
        <w:jc w:val="center"/>
        <w:rPr>
          <w:b/>
          <w:bCs/>
          <w:spacing w:val="-4"/>
        </w:rPr>
      </w:pPr>
      <w:r>
        <w:rPr>
          <w:b/>
          <w:bCs/>
          <w:spacing w:val="-4"/>
        </w:rPr>
        <w:t>VEIKLOS REZULTATAI</w:t>
      </w:r>
    </w:p>
    <w:p w14:paraId="38FD3446" w14:textId="77777777" w:rsidR="002D5CEE" w:rsidRDefault="002D5CEE" w:rsidP="002D5CEE">
      <w:pPr>
        <w:shd w:val="clear" w:color="auto" w:fill="FFFFFF"/>
        <w:jc w:val="center"/>
      </w:pPr>
    </w:p>
    <w:p w14:paraId="38FD3447" w14:textId="77777777" w:rsidR="002D5CEE" w:rsidRDefault="002D5CEE" w:rsidP="002D5CEE">
      <w:pPr>
        <w:shd w:val="clear" w:color="auto" w:fill="FFFFFF"/>
        <w:jc w:val="center"/>
        <w:rPr>
          <w:b/>
        </w:rPr>
      </w:pPr>
      <w:r>
        <w:rPr>
          <w:b/>
        </w:rPr>
        <w:t>2.1. Pagrindinių veiklos rodiklių pasiekimai</w:t>
      </w:r>
    </w:p>
    <w:p w14:paraId="38FD3448" w14:textId="77777777" w:rsidR="002D5CEE" w:rsidRDefault="002D5CEE" w:rsidP="002D5CEE">
      <w:pPr>
        <w:shd w:val="clear" w:color="auto" w:fill="FFFFFF"/>
        <w:jc w:val="center"/>
      </w:pPr>
    </w:p>
    <w:p w14:paraId="38FD3449" w14:textId="77777777" w:rsidR="002D5CEE" w:rsidRDefault="002D5CEE" w:rsidP="002D5CEE">
      <w:pPr>
        <w:shd w:val="clear" w:color="auto" w:fill="FFFFFF"/>
        <w:rPr>
          <w:b/>
          <w:bCs/>
        </w:rPr>
      </w:pPr>
      <w:r>
        <w:rPr>
          <w:b/>
          <w:bCs/>
        </w:rPr>
        <w:t>1 lentelė*. Pagrindiniai veiklos rodikliai.</w:t>
      </w:r>
    </w:p>
    <w:tbl>
      <w:tblPr>
        <w:tblW w:w="0" w:type="dxa"/>
        <w:jc w:val="center"/>
        <w:tblLayout w:type="fixed"/>
        <w:tblLook w:val="04A0" w:firstRow="1" w:lastRow="0" w:firstColumn="1" w:lastColumn="0" w:noHBand="0" w:noVBand="1"/>
      </w:tblPr>
      <w:tblGrid>
        <w:gridCol w:w="5387"/>
        <w:gridCol w:w="1073"/>
        <w:gridCol w:w="1095"/>
        <w:gridCol w:w="1232"/>
        <w:gridCol w:w="1248"/>
      </w:tblGrid>
      <w:tr w:rsidR="002D5CEE" w14:paraId="38FD344E" w14:textId="77777777" w:rsidTr="002D5CEE">
        <w:trPr>
          <w:trHeight w:val="340"/>
          <w:jc w:val="center"/>
        </w:trPr>
        <w:tc>
          <w:tcPr>
            <w:tcW w:w="5387" w:type="dxa"/>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38FD344A" w14:textId="77777777" w:rsidR="002D5CEE" w:rsidRDefault="002D5CEE">
            <w:pPr>
              <w:spacing w:line="276" w:lineRule="auto"/>
              <w:jc w:val="center"/>
              <w:rPr>
                <w:b/>
                <w:bCs/>
              </w:rPr>
            </w:pPr>
            <w:r>
              <w:rPr>
                <w:b/>
                <w:bCs/>
              </w:rPr>
              <w:t>RODIKLIS</w:t>
            </w:r>
          </w:p>
        </w:tc>
        <w:tc>
          <w:tcPr>
            <w:tcW w:w="1073"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44B" w14:textId="77777777" w:rsidR="002D5CEE" w:rsidRDefault="002D5CEE">
            <w:pPr>
              <w:spacing w:line="276" w:lineRule="auto"/>
              <w:jc w:val="center"/>
              <w:rPr>
                <w:b/>
                <w:bCs/>
              </w:rPr>
            </w:pPr>
            <w:r>
              <w:rPr>
                <w:b/>
                <w:bCs/>
              </w:rPr>
              <w:t>2019 m.</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38FD344C" w14:textId="77777777" w:rsidR="002D5CEE" w:rsidRDefault="002D5CEE">
            <w:pPr>
              <w:spacing w:line="276" w:lineRule="auto"/>
              <w:jc w:val="center"/>
              <w:rPr>
                <w:b/>
                <w:bCs/>
              </w:rPr>
            </w:pPr>
            <w:r>
              <w:rPr>
                <w:b/>
                <w:bCs/>
              </w:rPr>
              <w:t>2020 m.</w:t>
            </w:r>
          </w:p>
        </w:tc>
        <w:tc>
          <w:tcPr>
            <w:tcW w:w="2480"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44D" w14:textId="77777777" w:rsidR="002D5CEE" w:rsidRDefault="002D5CEE">
            <w:pPr>
              <w:spacing w:line="276" w:lineRule="auto"/>
              <w:jc w:val="center"/>
            </w:pPr>
            <w:r>
              <w:rPr>
                <w:b/>
                <w:bCs/>
              </w:rPr>
              <w:t xml:space="preserve">Pokytis </w:t>
            </w:r>
          </w:p>
        </w:tc>
      </w:tr>
      <w:tr w:rsidR="002D5CEE" w14:paraId="38FD3454" w14:textId="77777777" w:rsidTr="002D5CEE">
        <w:trPr>
          <w:trHeight w:val="247"/>
          <w:jc w:val="center"/>
        </w:trPr>
        <w:tc>
          <w:tcPr>
            <w:tcW w:w="5387" w:type="dxa"/>
            <w:vMerge/>
            <w:tcBorders>
              <w:top w:val="single" w:sz="4" w:space="0" w:color="auto"/>
              <w:left w:val="single" w:sz="4" w:space="0" w:color="auto"/>
              <w:bottom w:val="single" w:sz="4" w:space="0" w:color="auto"/>
              <w:right w:val="single" w:sz="4" w:space="0" w:color="auto"/>
            </w:tcBorders>
            <w:vAlign w:val="center"/>
            <w:hideMark/>
          </w:tcPr>
          <w:p w14:paraId="38FD344F" w14:textId="77777777" w:rsidR="002D5CEE" w:rsidRDefault="002D5CEE">
            <w:pPr>
              <w:spacing w:line="276" w:lineRule="auto"/>
              <w:rPr>
                <w:b/>
                <w:bCs/>
              </w:rPr>
            </w:pPr>
          </w:p>
        </w:tc>
        <w:tc>
          <w:tcPr>
            <w:tcW w:w="1073" w:type="dxa"/>
            <w:vMerge/>
            <w:tcBorders>
              <w:top w:val="single" w:sz="4" w:space="0" w:color="auto"/>
              <w:left w:val="single" w:sz="4" w:space="0" w:color="auto"/>
              <w:bottom w:val="single" w:sz="4" w:space="0" w:color="auto"/>
              <w:right w:val="single" w:sz="4" w:space="0" w:color="auto"/>
            </w:tcBorders>
            <w:vAlign w:val="center"/>
            <w:hideMark/>
          </w:tcPr>
          <w:p w14:paraId="38FD3450" w14:textId="77777777" w:rsidR="002D5CEE" w:rsidRDefault="002D5CEE">
            <w:pPr>
              <w:spacing w:line="276" w:lineRule="auto"/>
              <w:rPr>
                <w:b/>
                <w:bCs/>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14:paraId="38FD3451" w14:textId="77777777" w:rsidR="002D5CEE" w:rsidRDefault="002D5CEE">
            <w:pPr>
              <w:spacing w:line="276" w:lineRule="auto"/>
              <w:rPr>
                <w:b/>
                <w:bCs/>
              </w:rPr>
            </w:pPr>
          </w:p>
        </w:tc>
        <w:tc>
          <w:tcPr>
            <w:tcW w:w="12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38FD3452" w14:textId="77777777" w:rsidR="002D5CEE" w:rsidRDefault="002D5CEE">
            <w:pPr>
              <w:spacing w:line="276" w:lineRule="auto"/>
              <w:jc w:val="center"/>
              <w:rPr>
                <w:b/>
                <w:bCs/>
              </w:rPr>
            </w:pPr>
            <w:r>
              <w:rPr>
                <w:b/>
                <w:bCs/>
              </w:rPr>
              <w:t>Vnt.</w:t>
            </w:r>
          </w:p>
        </w:tc>
        <w:tc>
          <w:tcPr>
            <w:tcW w:w="124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38FD3453" w14:textId="77777777" w:rsidR="002D5CEE" w:rsidRDefault="002D5CEE">
            <w:pPr>
              <w:spacing w:line="276" w:lineRule="auto"/>
              <w:jc w:val="center"/>
            </w:pPr>
            <w:r>
              <w:rPr>
                <w:b/>
                <w:bCs/>
              </w:rPr>
              <w:t>Proc.</w:t>
            </w:r>
          </w:p>
        </w:tc>
      </w:tr>
      <w:tr w:rsidR="002D5CEE" w14:paraId="38FD345A"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38FD3455" w14:textId="77777777" w:rsidR="002D5CEE" w:rsidRDefault="002D5CEE">
            <w:pPr>
              <w:spacing w:line="276" w:lineRule="auto"/>
              <w:rPr>
                <w:color w:val="000000"/>
                <w:sz w:val="22"/>
                <w:szCs w:val="22"/>
              </w:rPr>
            </w:pPr>
            <w:r>
              <w:rPr>
                <w:b/>
                <w:bCs/>
              </w:rPr>
              <w:t>Prisirašiusiųjų asmenų skaičius</w:t>
            </w:r>
          </w:p>
        </w:tc>
        <w:tc>
          <w:tcPr>
            <w:tcW w:w="10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456" w14:textId="77777777" w:rsidR="002D5CEE" w:rsidRDefault="002D5CEE">
            <w:pPr>
              <w:spacing w:line="276" w:lineRule="auto"/>
              <w:jc w:val="center"/>
            </w:pPr>
            <w:r>
              <w:rPr>
                <w:color w:val="000000"/>
              </w:rPr>
              <w:t>x</w:t>
            </w:r>
          </w:p>
        </w:tc>
        <w:tc>
          <w:tcPr>
            <w:tcW w:w="1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457" w14:textId="77777777" w:rsidR="002D5CEE" w:rsidRDefault="002D5CEE">
            <w:pPr>
              <w:spacing w:line="276" w:lineRule="auto"/>
              <w:jc w:val="center"/>
              <w:rPr>
                <w:color w:val="000000"/>
              </w:rPr>
            </w:pPr>
            <w:r>
              <w:rPr>
                <w:color w:val="000000"/>
              </w:rPr>
              <w:t>x</w:t>
            </w:r>
          </w:p>
        </w:tc>
        <w:tc>
          <w:tcPr>
            <w:tcW w:w="12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458" w14:textId="77777777" w:rsidR="002D5CEE" w:rsidRDefault="002D5CEE">
            <w:pPr>
              <w:spacing w:line="276" w:lineRule="auto"/>
              <w:jc w:val="center"/>
              <w:rPr>
                <w:color w:val="000000"/>
              </w:rPr>
            </w:pPr>
            <w:r>
              <w:rPr>
                <w:color w:val="000000"/>
              </w:rPr>
              <w:t>x</w:t>
            </w:r>
          </w:p>
        </w:tc>
        <w:tc>
          <w:tcPr>
            <w:tcW w:w="12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459" w14:textId="77777777" w:rsidR="002D5CEE" w:rsidRDefault="002D5CEE">
            <w:pPr>
              <w:spacing w:line="276" w:lineRule="auto"/>
              <w:jc w:val="center"/>
            </w:pPr>
            <w:r>
              <w:rPr>
                <w:color w:val="000000"/>
              </w:rPr>
              <w:t>x</w:t>
            </w:r>
          </w:p>
        </w:tc>
      </w:tr>
      <w:tr w:rsidR="002D5CEE" w14:paraId="38FD3460"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38FD345B" w14:textId="77777777" w:rsidR="002D5CEE" w:rsidRDefault="002D5CEE">
            <w:pPr>
              <w:spacing w:line="276" w:lineRule="auto"/>
              <w:rPr>
                <w:b/>
                <w:bCs/>
              </w:rPr>
            </w:pPr>
            <w:r>
              <w:t>Iš jų:</w:t>
            </w:r>
          </w:p>
        </w:tc>
        <w:tc>
          <w:tcPr>
            <w:tcW w:w="10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8FD345C" w14:textId="77777777" w:rsidR="002D5CEE" w:rsidRDefault="002D5CEE">
            <w:pPr>
              <w:spacing w:line="276" w:lineRule="auto"/>
              <w:jc w:val="center"/>
              <w:rPr>
                <w:color w:val="000000"/>
              </w:rPr>
            </w:pPr>
          </w:p>
        </w:tc>
        <w:tc>
          <w:tcPr>
            <w:tcW w:w="1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8FD345D" w14:textId="77777777" w:rsidR="002D5CEE" w:rsidRDefault="002D5CEE">
            <w:pPr>
              <w:spacing w:line="276" w:lineRule="auto"/>
              <w:jc w:val="center"/>
            </w:pPr>
          </w:p>
        </w:tc>
        <w:tc>
          <w:tcPr>
            <w:tcW w:w="12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8FD345E" w14:textId="77777777" w:rsidR="002D5CEE" w:rsidRDefault="002D5CEE">
            <w:pPr>
              <w:spacing w:line="276" w:lineRule="auto"/>
              <w:jc w:val="center"/>
              <w:rPr>
                <w:color w:val="000000"/>
              </w:rPr>
            </w:pPr>
          </w:p>
        </w:tc>
        <w:tc>
          <w:tcPr>
            <w:tcW w:w="12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8FD345F" w14:textId="77777777" w:rsidR="002D5CEE" w:rsidRDefault="002D5CEE">
            <w:pPr>
              <w:spacing w:line="276" w:lineRule="auto"/>
              <w:jc w:val="center"/>
              <w:rPr>
                <w:color w:val="000000"/>
              </w:rPr>
            </w:pPr>
          </w:p>
        </w:tc>
      </w:tr>
      <w:tr w:rsidR="002D5CEE" w14:paraId="38FD3466"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461" w14:textId="77777777" w:rsidR="002D5CEE" w:rsidRDefault="002D5CEE">
            <w:pPr>
              <w:spacing w:line="276" w:lineRule="auto"/>
              <w:rPr>
                <w:color w:val="000000"/>
              </w:rPr>
            </w:pPr>
            <w:r>
              <w:t xml:space="preserve">       0-4 m.</w:t>
            </w:r>
          </w:p>
        </w:tc>
        <w:tc>
          <w:tcPr>
            <w:tcW w:w="10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462" w14:textId="77777777" w:rsidR="002D5CEE" w:rsidRDefault="002D5CEE">
            <w:pPr>
              <w:spacing w:line="276" w:lineRule="auto"/>
              <w:jc w:val="center"/>
            </w:pPr>
            <w:r>
              <w:rPr>
                <w:color w:val="000000"/>
              </w:rPr>
              <w:t>x</w:t>
            </w:r>
          </w:p>
        </w:tc>
        <w:tc>
          <w:tcPr>
            <w:tcW w:w="1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463" w14:textId="77777777" w:rsidR="002D5CEE" w:rsidRDefault="002D5CEE">
            <w:pPr>
              <w:spacing w:line="276" w:lineRule="auto"/>
              <w:jc w:val="center"/>
              <w:rPr>
                <w:color w:val="000000"/>
              </w:rPr>
            </w:pPr>
            <w:r>
              <w:rPr>
                <w:color w:val="000000"/>
              </w:rPr>
              <w:t>x</w:t>
            </w:r>
          </w:p>
        </w:tc>
        <w:tc>
          <w:tcPr>
            <w:tcW w:w="12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464" w14:textId="77777777" w:rsidR="002D5CEE" w:rsidRDefault="002D5CEE">
            <w:pPr>
              <w:spacing w:line="276" w:lineRule="auto"/>
              <w:jc w:val="center"/>
              <w:rPr>
                <w:color w:val="000000"/>
              </w:rPr>
            </w:pPr>
            <w:r>
              <w:rPr>
                <w:color w:val="000000"/>
              </w:rPr>
              <w:t>x</w:t>
            </w:r>
          </w:p>
        </w:tc>
        <w:tc>
          <w:tcPr>
            <w:tcW w:w="12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465" w14:textId="77777777" w:rsidR="002D5CEE" w:rsidRDefault="002D5CEE">
            <w:pPr>
              <w:spacing w:line="276" w:lineRule="auto"/>
              <w:jc w:val="center"/>
            </w:pPr>
            <w:r>
              <w:rPr>
                <w:color w:val="000000"/>
              </w:rPr>
              <w:t>x</w:t>
            </w:r>
          </w:p>
        </w:tc>
      </w:tr>
      <w:tr w:rsidR="002D5CEE" w14:paraId="38FD346C"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467" w14:textId="77777777" w:rsidR="002D5CEE" w:rsidRDefault="002D5CEE">
            <w:pPr>
              <w:spacing w:line="276" w:lineRule="auto"/>
              <w:rPr>
                <w:color w:val="000000"/>
              </w:rPr>
            </w:pPr>
            <w:r>
              <w:t xml:space="preserve">       5-17 m.</w:t>
            </w:r>
          </w:p>
        </w:tc>
        <w:tc>
          <w:tcPr>
            <w:tcW w:w="10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468" w14:textId="77777777" w:rsidR="002D5CEE" w:rsidRDefault="002D5CEE">
            <w:pPr>
              <w:spacing w:line="276" w:lineRule="auto"/>
              <w:jc w:val="center"/>
              <w:rPr>
                <w:color w:val="000000"/>
              </w:rPr>
            </w:pPr>
            <w:r>
              <w:t>x</w:t>
            </w:r>
          </w:p>
        </w:tc>
        <w:tc>
          <w:tcPr>
            <w:tcW w:w="1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469" w14:textId="77777777" w:rsidR="002D5CEE" w:rsidRDefault="002D5CEE">
            <w:pPr>
              <w:spacing w:line="276" w:lineRule="auto"/>
              <w:jc w:val="center"/>
            </w:pPr>
            <w:r>
              <w:t>x</w:t>
            </w:r>
          </w:p>
        </w:tc>
        <w:tc>
          <w:tcPr>
            <w:tcW w:w="12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46A" w14:textId="77777777" w:rsidR="002D5CEE" w:rsidRDefault="002D5CEE">
            <w:pPr>
              <w:spacing w:line="276" w:lineRule="auto"/>
              <w:jc w:val="center"/>
              <w:rPr>
                <w:color w:val="000000"/>
              </w:rPr>
            </w:pPr>
            <w:r>
              <w:t>x</w:t>
            </w:r>
          </w:p>
        </w:tc>
        <w:tc>
          <w:tcPr>
            <w:tcW w:w="12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46B" w14:textId="77777777" w:rsidR="002D5CEE" w:rsidRDefault="002D5CEE">
            <w:pPr>
              <w:spacing w:line="276" w:lineRule="auto"/>
              <w:jc w:val="center"/>
              <w:rPr>
                <w:color w:val="000000"/>
              </w:rPr>
            </w:pPr>
            <w:r>
              <w:t>x</w:t>
            </w:r>
          </w:p>
        </w:tc>
      </w:tr>
      <w:tr w:rsidR="002D5CEE" w14:paraId="38FD3472"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46D" w14:textId="77777777" w:rsidR="002D5CEE" w:rsidRDefault="002D5CEE">
            <w:pPr>
              <w:spacing w:line="276" w:lineRule="auto"/>
            </w:pPr>
            <w:r>
              <w:t xml:space="preserve">       18-65 m.</w:t>
            </w:r>
          </w:p>
        </w:tc>
        <w:tc>
          <w:tcPr>
            <w:tcW w:w="10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46E" w14:textId="77777777" w:rsidR="002D5CEE" w:rsidRDefault="002D5CEE">
            <w:pPr>
              <w:spacing w:line="276" w:lineRule="auto"/>
              <w:jc w:val="center"/>
              <w:rPr>
                <w:color w:val="000000"/>
              </w:rPr>
            </w:pPr>
            <w:r>
              <w:t>x</w:t>
            </w:r>
          </w:p>
        </w:tc>
        <w:tc>
          <w:tcPr>
            <w:tcW w:w="1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46F" w14:textId="77777777" w:rsidR="002D5CEE" w:rsidRDefault="002D5CEE">
            <w:pPr>
              <w:spacing w:line="276" w:lineRule="auto"/>
              <w:jc w:val="center"/>
            </w:pPr>
            <w:r>
              <w:t>x</w:t>
            </w:r>
          </w:p>
        </w:tc>
        <w:tc>
          <w:tcPr>
            <w:tcW w:w="12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470" w14:textId="77777777" w:rsidR="002D5CEE" w:rsidRDefault="002D5CEE">
            <w:pPr>
              <w:spacing w:line="276" w:lineRule="auto"/>
              <w:jc w:val="center"/>
              <w:rPr>
                <w:color w:val="000000"/>
              </w:rPr>
            </w:pPr>
            <w:r>
              <w:t>x</w:t>
            </w:r>
          </w:p>
        </w:tc>
        <w:tc>
          <w:tcPr>
            <w:tcW w:w="12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471" w14:textId="77777777" w:rsidR="002D5CEE" w:rsidRDefault="002D5CEE">
            <w:pPr>
              <w:spacing w:line="276" w:lineRule="auto"/>
              <w:jc w:val="center"/>
              <w:rPr>
                <w:color w:val="000000"/>
              </w:rPr>
            </w:pPr>
            <w:r>
              <w:t>x</w:t>
            </w:r>
          </w:p>
        </w:tc>
      </w:tr>
      <w:tr w:rsidR="002D5CEE" w14:paraId="38FD3478"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473" w14:textId="77777777" w:rsidR="002D5CEE" w:rsidRDefault="002D5CEE">
            <w:pPr>
              <w:spacing w:line="276" w:lineRule="auto"/>
              <w:rPr>
                <w:color w:val="000000"/>
              </w:rPr>
            </w:pPr>
            <w:r>
              <w:lastRenderedPageBreak/>
              <w:t xml:space="preserve">       Virš 65 m.     </w:t>
            </w:r>
          </w:p>
        </w:tc>
        <w:tc>
          <w:tcPr>
            <w:tcW w:w="10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474" w14:textId="77777777" w:rsidR="002D5CEE" w:rsidRDefault="002D5CEE">
            <w:pPr>
              <w:spacing w:line="276" w:lineRule="auto"/>
              <w:jc w:val="center"/>
            </w:pPr>
            <w:r>
              <w:rPr>
                <w:color w:val="000000"/>
              </w:rPr>
              <w:t>x</w:t>
            </w:r>
          </w:p>
        </w:tc>
        <w:tc>
          <w:tcPr>
            <w:tcW w:w="1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475" w14:textId="77777777" w:rsidR="002D5CEE" w:rsidRDefault="002D5CEE">
            <w:pPr>
              <w:spacing w:line="276" w:lineRule="auto"/>
              <w:jc w:val="center"/>
              <w:rPr>
                <w:color w:val="000000"/>
              </w:rPr>
            </w:pPr>
            <w:r>
              <w:rPr>
                <w:color w:val="000000"/>
              </w:rPr>
              <w:t>x</w:t>
            </w:r>
          </w:p>
        </w:tc>
        <w:tc>
          <w:tcPr>
            <w:tcW w:w="12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476" w14:textId="77777777" w:rsidR="002D5CEE" w:rsidRDefault="002D5CEE">
            <w:pPr>
              <w:spacing w:line="276" w:lineRule="auto"/>
              <w:jc w:val="center"/>
              <w:rPr>
                <w:color w:val="000000"/>
              </w:rPr>
            </w:pPr>
            <w:r>
              <w:rPr>
                <w:color w:val="000000"/>
              </w:rPr>
              <w:t>x</w:t>
            </w:r>
          </w:p>
        </w:tc>
        <w:tc>
          <w:tcPr>
            <w:tcW w:w="12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477" w14:textId="77777777" w:rsidR="002D5CEE" w:rsidRDefault="002D5CEE">
            <w:pPr>
              <w:spacing w:line="276" w:lineRule="auto"/>
              <w:jc w:val="center"/>
            </w:pPr>
            <w:r>
              <w:rPr>
                <w:color w:val="000000"/>
              </w:rPr>
              <w:t>x</w:t>
            </w:r>
          </w:p>
        </w:tc>
      </w:tr>
      <w:tr w:rsidR="002D5CEE" w14:paraId="38FD347E"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38FD3479" w14:textId="77777777" w:rsidR="002D5CEE" w:rsidRDefault="002D5CEE">
            <w:pPr>
              <w:spacing w:line="276" w:lineRule="auto"/>
              <w:rPr>
                <w:color w:val="000000"/>
              </w:rPr>
            </w:pPr>
            <w:r>
              <w:t>Prisirašiusių (soc. draustų) skaičius</w:t>
            </w:r>
          </w:p>
        </w:tc>
        <w:tc>
          <w:tcPr>
            <w:tcW w:w="10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47A" w14:textId="77777777" w:rsidR="002D5CEE" w:rsidRDefault="002D5CEE">
            <w:pPr>
              <w:spacing w:line="276" w:lineRule="auto"/>
              <w:jc w:val="center"/>
            </w:pPr>
            <w:r>
              <w:rPr>
                <w:color w:val="000000"/>
              </w:rPr>
              <w:t>x</w:t>
            </w:r>
          </w:p>
        </w:tc>
        <w:tc>
          <w:tcPr>
            <w:tcW w:w="1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47B" w14:textId="77777777" w:rsidR="002D5CEE" w:rsidRDefault="002D5CEE">
            <w:pPr>
              <w:spacing w:line="276" w:lineRule="auto"/>
              <w:jc w:val="center"/>
              <w:rPr>
                <w:color w:val="000000"/>
              </w:rPr>
            </w:pPr>
            <w:r>
              <w:rPr>
                <w:color w:val="000000"/>
              </w:rPr>
              <w:t>x</w:t>
            </w:r>
          </w:p>
        </w:tc>
        <w:tc>
          <w:tcPr>
            <w:tcW w:w="12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47C" w14:textId="77777777" w:rsidR="002D5CEE" w:rsidRDefault="002D5CEE">
            <w:pPr>
              <w:spacing w:line="276" w:lineRule="auto"/>
              <w:jc w:val="center"/>
              <w:rPr>
                <w:color w:val="000000"/>
              </w:rPr>
            </w:pPr>
            <w:r>
              <w:rPr>
                <w:color w:val="000000"/>
              </w:rPr>
              <w:t>x</w:t>
            </w:r>
          </w:p>
        </w:tc>
        <w:tc>
          <w:tcPr>
            <w:tcW w:w="12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47D" w14:textId="77777777" w:rsidR="002D5CEE" w:rsidRDefault="002D5CEE">
            <w:pPr>
              <w:spacing w:line="276" w:lineRule="auto"/>
              <w:jc w:val="center"/>
            </w:pPr>
            <w:r>
              <w:rPr>
                <w:color w:val="000000"/>
              </w:rPr>
              <w:t>x</w:t>
            </w:r>
          </w:p>
        </w:tc>
      </w:tr>
      <w:tr w:rsidR="002D5CEE" w14:paraId="38FD3484"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38FD347F" w14:textId="77777777" w:rsidR="002D5CEE" w:rsidRDefault="002D5CEE">
            <w:pPr>
              <w:spacing w:line="276" w:lineRule="auto"/>
              <w:rPr>
                <w:color w:val="000000"/>
              </w:rPr>
            </w:pPr>
            <w:r>
              <w:t>Prisirašiusių (nedraustų) skaičius</w:t>
            </w:r>
          </w:p>
        </w:tc>
        <w:tc>
          <w:tcPr>
            <w:tcW w:w="10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480" w14:textId="77777777" w:rsidR="002D5CEE" w:rsidRDefault="002D5CEE">
            <w:pPr>
              <w:spacing w:line="276" w:lineRule="auto"/>
              <w:jc w:val="center"/>
            </w:pPr>
            <w:r>
              <w:rPr>
                <w:color w:val="000000"/>
              </w:rPr>
              <w:t>x</w:t>
            </w:r>
          </w:p>
        </w:tc>
        <w:tc>
          <w:tcPr>
            <w:tcW w:w="1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481" w14:textId="77777777" w:rsidR="002D5CEE" w:rsidRDefault="002D5CEE">
            <w:pPr>
              <w:spacing w:line="276" w:lineRule="auto"/>
              <w:jc w:val="center"/>
              <w:rPr>
                <w:color w:val="000000"/>
              </w:rPr>
            </w:pPr>
            <w:r>
              <w:rPr>
                <w:color w:val="000000"/>
              </w:rPr>
              <w:t>x</w:t>
            </w:r>
          </w:p>
        </w:tc>
        <w:tc>
          <w:tcPr>
            <w:tcW w:w="12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482" w14:textId="77777777" w:rsidR="002D5CEE" w:rsidRDefault="002D5CEE">
            <w:pPr>
              <w:spacing w:line="276" w:lineRule="auto"/>
              <w:jc w:val="center"/>
              <w:rPr>
                <w:color w:val="000000"/>
              </w:rPr>
            </w:pPr>
            <w:r>
              <w:rPr>
                <w:color w:val="000000"/>
              </w:rPr>
              <w:t>x</w:t>
            </w:r>
          </w:p>
        </w:tc>
        <w:tc>
          <w:tcPr>
            <w:tcW w:w="12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483" w14:textId="77777777" w:rsidR="002D5CEE" w:rsidRDefault="002D5CEE">
            <w:pPr>
              <w:spacing w:line="276" w:lineRule="auto"/>
              <w:jc w:val="center"/>
            </w:pPr>
            <w:r>
              <w:rPr>
                <w:color w:val="000000"/>
              </w:rPr>
              <w:t>x</w:t>
            </w:r>
          </w:p>
        </w:tc>
      </w:tr>
      <w:tr w:rsidR="002D5CEE" w14:paraId="38FD348A" w14:textId="77777777" w:rsidTr="002D5CEE">
        <w:trPr>
          <w:trHeight w:val="267"/>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38FD3485" w14:textId="77777777" w:rsidR="002D5CEE" w:rsidRDefault="002D5CEE">
            <w:pPr>
              <w:spacing w:line="276" w:lineRule="auto"/>
              <w:rPr>
                <w:sz w:val="22"/>
                <w:szCs w:val="22"/>
              </w:rPr>
            </w:pPr>
            <w:r>
              <w:rPr>
                <w:b/>
                <w:bCs/>
              </w:rPr>
              <w:t xml:space="preserve">Bendras ambulatorinių apsilankymų skaičius **, </w:t>
            </w:r>
            <w:r>
              <w:rPr>
                <w:bCs/>
              </w:rPr>
              <w:t>iš jų:</w:t>
            </w:r>
          </w:p>
        </w:tc>
        <w:tc>
          <w:tcPr>
            <w:tcW w:w="1073" w:type="dxa"/>
            <w:tcBorders>
              <w:top w:val="nil"/>
              <w:left w:val="single" w:sz="4" w:space="0" w:color="auto"/>
              <w:bottom w:val="single" w:sz="4" w:space="0" w:color="000000"/>
              <w:right w:val="nil"/>
            </w:tcBorders>
            <w:tcMar>
              <w:top w:w="15" w:type="dxa"/>
              <w:left w:w="15" w:type="dxa"/>
              <w:bottom w:w="15" w:type="dxa"/>
              <w:right w:w="15" w:type="dxa"/>
            </w:tcMar>
            <w:vAlign w:val="center"/>
            <w:hideMark/>
          </w:tcPr>
          <w:p w14:paraId="38FD3486" w14:textId="77777777" w:rsidR="002D5CEE" w:rsidRDefault="002D5CEE">
            <w:pPr>
              <w:spacing w:line="276" w:lineRule="auto"/>
              <w:jc w:val="center"/>
            </w:pPr>
            <w:r>
              <w:t>272643</w:t>
            </w:r>
          </w:p>
        </w:tc>
        <w:tc>
          <w:tcPr>
            <w:tcW w:w="1095" w:type="dxa"/>
            <w:tcBorders>
              <w:top w:val="nil"/>
              <w:left w:val="single" w:sz="4" w:space="0" w:color="000000"/>
              <w:bottom w:val="single" w:sz="4" w:space="0" w:color="000000"/>
              <w:right w:val="nil"/>
            </w:tcBorders>
            <w:tcMar>
              <w:top w:w="15" w:type="dxa"/>
              <w:left w:w="15" w:type="dxa"/>
              <w:bottom w:w="15" w:type="dxa"/>
              <w:right w:w="15" w:type="dxa"/>
            </w:tcMar>
            <w:vAlign w:val="center"/>
            <w:hideMark/>
          </w:tcPr>
          <w:p w14:paraId="38FD3487" w14:textId="77777777" w:rsidR="002D5CEE" w:rsidRDefault="002D5CEE">
            <w:pPr>
              <w:spacing w:line="276" w:lineRule="auto"/>
              <w:jc w:val="center"/>
            </w:pPr>
            <w:r>
              <w:t>180310</w:t>
            </w:r>
          </w:p>
        </w:tc>
        <w:tc>
          <w:tcPr>
            <w:tcW w:w="1232" w:type="dxa"/>
            <w:tcBorders>
              <w:top w:val="nil"/>
              <w:left w:val="single" w:sz="4" w:space="0" w:color="000000"/>
              <w:bottom w:val="single" w:sz="4" w:space="0" w:color="000000"/>
              <w:right w:val="nil"/>
            </w:tcBorders>
            <w:tcMar>
              <w:top w:w="15" w:type="dxa"/>
              <w:left w:w="15" w:type="dxa"/>
              <w:bottom w:w="15" w:type="dxa"/>
              <w:right w:w="15" w:type="dxa"/>
            </w:tcMar>
            <w:vAlign w:val="center"/>
            <w:hideMark/>
          </w:tcPr>
          <w:p w14:paraId="38FD3488" w14:textId="77777777" w:rsidR="002D5CEE" w:rsidRDefault="002D5CEE">
            <w:pPr>
              <w:spacing w:line="276" w:lineRule="auto"/>
              <w:jc w:val="center"/>
            </w:pPr>
            <w:r>
              <w:t>- 92333</w:t>
            </w:r>
          </w:p>
        </w:tc>
        <w:tc>
          <w:tcPr>
            <w:tcW w:w="1248"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8FD3489" w14:textId="77777777" w:rsidR="002D5CEE" w:rsidRDefault="002D5CEE">
            <w:pPr>
              <w:spacing w:line="276" w:lineRule="auto"/>
              <w:jc w:val="center"/>
            </w:pPr>
            <w:r>
              <w:t xml:space="preserve">-33.9 % </w:t>
            </w:r>
          </w:p>
        </w:tc>
      </w:tr>
      <w:tr w:rsidR="002D5CEE" w14:paraId="38FD3490"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38FD348B" w14:textId="77777777" w:rsidR="002D5CEE" w:rsidRDefault="002D5CEE">
            <w:pPr>
              <w:spacing w:line="276" w:lineRule="auto"/>
              <w:jc w:val="right"/>
              <w:rPr>
                <w:sz w:val="22"/>
                <w:szCs w:val="22"/>
              </w:rPr>
            </w:pPr>
            <w:r>
              <w:t xml:space="preserve">suaugusiųjų apsilankymai </w:t>
            </w:r>
          </w:p>
        </w:tc>
        <w:tc>
          <w:tcPr>
            <w:tcW w:w="1073" w:type="dxa"/>
            <w:tcBorders>
              <w:top w:val="nil"/>
              <w:left w:val="single" w:sz="4" w:space="0" w:color="auto"/>
              <w:bottom w:val="single" w:sz="4" w:space="0" w:color="000000"/>
              <w:right w:val="nil"/>
            </w:tcBorders>
            <w:tcMar>
              <w:top w:w="15" w:type="dxa"/>
              <w:left w:w="15" w:type="dxa"/>
              <w:bottom w:w="15" w:type="dxa"/>
              <w:right w:w="15" w:type="dxa"/>
            </w:tcMar>
            <w:vAlign w:val="center"/>
            <w:hideMark/>
          </w:tcPr>
          <w:p w14:paraId="38FD348C" w14:textId="77777777" w:rsidR="002D5CEE" w:rsidRDefault="002D5CEE">
            <w:pPr>
              <w:spacing w:line="276" w:lineRule="auto"/>
              <w:jc w:val="center"/>
            </w:pPr>
            <w:r>
              <w:rPr>
                <w:color w:val="000000"/>
              </w:rPr>
              <w:t>x</w:t>
            </w:r>
          </w:p>
        </w:tc>
        <w:tc>
          <w:tcPr>
            <w:tcW w:w="1095" w:type="dxa"/>
            <w:tcBorders>
              <w:top w:val="nil"/>
              <w:left w:val="single" w:sz="4" w:space="0" w:color="000000"/>
              <w:bottom w:val="single" w:sz="4" w:space="0" w:color="000000"/>
              <w:right w:val="nil"/>
            </w:tcBorders>
            <w:tcMar>
              <w:top w:w="15" w:type="dxa"/>
              <w:left w:w="15" w:type="dxa"/>
              <w:bottom w:w="15" w:type="dxa"/>
              <w:right w:w="15" w:type="dxa"/>
            </w:tcMar>
            <w:vAlign w:val="center"/>
            <w:hideMark/>
          </w:tcPr>
          <w:p w14:paraId="38FD348D" w14:textId="77777777" w:rsidR="002D5CEE" w:rsidRDefault="002D5CEE">
            <w:pPr>
              <w:spacing w:line="276" w:lineRule="auto"/>
              <w:jc w:val="center"/>
              <w:rPr>
                <w:color w:val="000000"/>
              </w:rPr>
            </w:pPr>
            <w:r>
              <w:rPr>
                <w:color w:val="000000"/>
              </w:rPr>
              <w:t>x</w:t>
            </w:r>
          </w:p>
        </w:tc>
        <w:tc>
          <w:tcPr>
            <w:tcW w:w="1232" w:type="dxa"/>
            <w:tcBorders>
              <w:top w:val="nil"/>
              <w:left w:val="single" w:sz="4" w:space="0" w:color="000000"/>
              <w:bottom w:val="single" w:sz="4" w:space="0" w:color="000000"/>
              <w:right w:val="nil"/>
            </w:tcBorders>
            <w:tcMar>
              <w:top w:w="15" w:type="dxa"/>
              <w:left w:w="15" w:type="dxa"/>
              <w:bottom w:w="15" w:type="dxa"/>
              <w:right w:w="15" w:type="dxa"/>
            </w:tcMar>
            <w:vAlign w:val="center"/>
            <w:hideMark/>
          </w:tcPr>
          <w:p w14:paraId="38FD348E" w14:textId="77777777" w:rsidR="002D5CEE" w:rsidRDefault="002D5CEE">
            <w:pPr>
              <w:spacing w:line="276" w:lineRule="auto"/>
              <w:jc w:val="center"/>
              <w:rPr>
                <w:color w:val="000000"/>
              </w:rPr>
            </w:pPr>
            <w:r>
              <w:rPr>
                <w:color w:val="000000"/>
              </w:rPr>
              <w:t>x</w:t>
            </w:r>
          </w:p>
        </w:tc>
        <w:tc>
          <w:tcPr>
            <w:tcW w:w="1248"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8FD348F" w14:textId="77777777" w:rsidR="002D5CEE" w:rsidRDefault="002D5CEE">
            <w:pPr>
              <w:spacing w:line="276" w:lineRule="auto"/>
              <w:jc w:val="center"/>
            </w:pPr>
            <w:r>
              <w:rPr>
                <w:color w:val="000000"/>
              </w:rPr>
              <w:t>x</w:t>
            </w:r>
          </w:p>
        </w:tc>
      </w:tr>
      <w:tr w:rsidR="002D5CEE" w14:paraId="38FD3496"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38FD3491" w14:textId="77777777" w:rsidR="002D5CEE" w:rsidRDefault="002D5CEE">
            <w:pPr>
              <w:spacing w:line="276" w:lineRule="auto"/>
              <w:jc w:val="right"/>
              <w:rPr>
                <w:sz w:val="22"/>
                <w:szCs w:val="22"/>
              </w:rPr>
            </w:pPr>
            <w:r>
              <w:t xml:space="preserve">vaikų apsilankymai </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38FD3492"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493"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494"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8FD3495" w14:textId="77777777" w:rsidR="002D5CEE" w:rsidRDefault="002D5CEE">
            <w:pPr>
              <w:spacing w:line="276" w:lineRule="auto"/>
              <w:jc w:val="center"/>
            </w:pPr>
            <w:r>
              <w:rPr>
                <w:color w:val="000000"/>
              </w:rPr>
              <w:t>x</w:t>
            </w:r>
          </w:p>
        </w:tc>
      </w:tr>
      <w:tr w:rsidR="002D5CEE" w14:paraId="38FD349C"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38FD3497" w14:textId="77777777" w:rsidR="002D5CEE" w:rsidRDefault="002D5CEE">
            <w:pPr>
              <w:spacing w:line="276" w:lineRule="auto"/>
              <w:jc w:val="both"/>
            </w:pPr>
            <w:r>
              <w:t>Apsilankiusių vaikų dalis (%) palyginti su bendru prisirašiusiųjų vaikų skaičiumi</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38FD3498"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499"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49A"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8FD349B" w14:textId="77777777" w:rsidR="002D5CEE" w:rsidRDefault="002D5CEE">
            <w:pPr>
              <w:spacing w:line="276" w:lineRule="auto"/>
              <w:jc w:val="center"/>
            </w:pPr>
            <w:r>
              <w:rPr>
                <w:color w:val="000000"/>
              </w:rPr>
              <w:t>x</w:t>
            </w:r>
          </w:p>
        </w:tc>
      </w:tr>
      <w:tr w:rsidR="002D5CEE" w14:paraId="38FD34A2"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38FD349D" w14:textId="77777777" w:rsidR="002D5CEE" w:rsidRDefault="002D5CEE">
            <w:pPr>
              <w:spacing w:line="276" w:lineRule="auto"/>
              <w:jc w:val="both"/>
            </w:pPr>
            <w:r>
              <w:t>Apsilankiusių suaugusiųjų dalis (%) palyginti su bendru prisirašiusiųjų suaugusiųjų skaičiumi</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38FD349E"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49F"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4A0"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8FD34A1" w14:textId="77777777" w:rsidR="002D5CEE" w:rsidRDefault="002D5CEE">
            <w:pPr>
              <w:spacing w:line="276" w:lineRule="auto"/>
              <w:jc w:val="center"/>
            </w:pPr>
            <w:r>
              <w:rPr>
                <w:color w:val="000000"/>
              </w:rPr>
              <w:t>x</w:t>
            </w:r>
          </w:p>
        </w:tc>
      </w:tr>
      <w:tr w:rsidR="002D5CEE" w14:paraId="38FD34A8"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38FD34A3" w14:textId="77777777" w:rsidR="002D5CEE" w:rsidRDefault="002D5CEE">
            <w:pPr>
              <w:spacing w:line="276" w:lineRule="auto"/>
              <w:rPr>
                <w:b/>
              </w:rPr>
            </w:pPr>
            <w:r>
              <w:rPr>
                <w:b/>
              </w:rPr>
              <w:t xml:space="preserve">Apsilankymai pas gydytojus, </w:t>
            </w:r>
            <w:r>
              <w:t>iš jų pas:</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tcPr>
          <w:p w14:paraId="38FD34A4" w14:textId="77777777" w:rsidR="002D5CEE" w:rsidRDefault="002D5CEE">
            <w:pPr>
              <w:spacing w:line="276" w:lineRule="auto"/>
              <w:jc w:val="center"/>
            </w:pP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38FD34A5" w14:textId="77777777" w:rsidR="002D5CEE" w:rsidRDefault="002D5CEE">
            <w:pPr>
              <w:spacing w:line="276" w:lineRule="auto"/>
              <w:jc w:val="center"/>
              <w:rPr>
                <w:color w:val="000000"/>
              </w:rPr>
            </w:pP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38FD34A6" w14:textId="77777777" w:rsidR="002D5CEE" w:rsidRDefault="002D5CEE">
            <w:pPr>
              <w:spacing w:line="276" w:lineRule="auto"/>
              <w:jc w:val="center"/>
              <w:rPr>
                <w:color w:val="000000"/>
              </w:rPr>
            </w:pP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8FD34A7" w14:textId="77777777" w:rsidR="002D5CEE" w:rsidRDefault="002D5CEE">
            <w:pPr>
              <w:spacing w:line="276" w:lineRule="auto"/>
              <w:jc w:val="center"/>
            </w:pPr>
          </w:p>
        </w:tc>
      </w:tr>
      <w:tr w:rsidR="002D5CEE" w14:paraId="38FD34AE"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4A9" w14:textId="77777777" w:rsidR="002D5CEE" w:rsidRDefault="002D5CEE">
            <w:pPr>
              <w:spacing w:line="276" w:lineRule="auto"/>
              <w:jc w:val="right"/>
              <w:rPr>
                <w:b/>
              </w:rPr>
            </w:pPr>
            <w:r>
              <w:t>Šeimos gydytojus</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38FD34AA"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4AB"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4AC"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8FD34AD" w14:textId="77777777" w:rsidR="002D5CEE" w:rsidRDefault="002D5CEE">
            <w:pPr>
              <w:spacing w:line="276" w:lineRule="auto"/>
              <w:jc w:val="center"/>
            </w:pPr>
            <w:r>
              <w:rPr>
                <w:color w:val="000000"/>
              </w:rPr>
              <w:t>x</w:t>
            </w:r>
          </w:p>
        </w:tc>
      </w:tr>
      <w:tr w:rsidR="002D5CEE" w14:paraId="38FD34B4"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4AF" w14:textId="77777777" w:rsidR="002D5CEE" w:rsidRDefault="002D5CEE">
            <w:pPr>
              <w:spacing w:line="276" w:lineRule="auto"/>
              <w:jc w:val="right"/>
              <w:rPr>
                <w:b/>
              </w:rPr>
            </w:pPr>
            <w:r>
              <w:t>Vidaus ligų gydytojus</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38FD34B0"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4B1"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4B2"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8FD34B3" w14:textId="77777777" w:rsidR="002D5CEE" w:rsidRDefault="002D5CEE">
            <w:pPr>
              <w:spacing w:line="276" w:lineRule="auto"/>
              <w:jc w:val="center"/>
            </w:pPr>
            <w:r>
              <w:rPr>
                <w:color w:val="000000"/>
              </w:rPr>
              <w:t>x</w:t>
            </w:r>
          </w:p>
        </w:tc>
      </w:tr>
      <w:tr w:rsidR="002D5CEE" w14:paraId="38FD34BA"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4B5" w14:textId="77777777" w:rsidR="002D5CEE" w:rsidRDefault="002D5CEE">
            <w:pPr>
              <w:spacing w:line="276" w:lineRule="auto"/>
              <w:jc w:val="right"/>
              <w:rPr>
                <w:b/>
              </w:rPr>
            </w:pPr>
            <w:r>
              <w:t>Vaikų ligų gydytojus</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38FD34B6"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4B7"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4B8"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8FD34B9" w14:textId="77777777" w:rsidR="002D5CEE" w:rsidRDefault="002D5CEE">
            <w:pPr>
              <w:spacing w:line="276" w:lineRule="auto"/>
              <w:jc w:val="center"/>
            </w:pPr>
            <w:r>
              <w:rPr>
                <w:color w:val="000000"/>
              </w:rPr>
              <w:t>x</w:t>
            </w:r>
          </w:p>
        </w:tc>
      </w:tr>
      <w:tr w:rsidR="002D5CEE" w14:paraId="38FD34C0"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4BB" w14:textId="77777777" w:rsidR="002D5CEE" w:rsidRDefault="002D5CEE">
            <w:pPr>
              <w:spacing w:line="276" w:lineRule="auto"/>
              <w:jc w:val="right"/>
            </w:pPr>
            <w:r>
              <w:t>Gydytojus akušerius ginekologus</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38FD34BC"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4BD"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4BE"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8FD34BF" w14:textId="77777777" w:rsidR="002D5CEE" w:rsidRDefault="002D5CEE">
            <w:pPr>
              <w:spacing w:line="276" w:lineRule="auto"/>
              <w:jc w:val="center"/>
            </w:pPr>
            <w:r>
              <w:rPr>
                <w:color w:val="000000"/>
              </w:rPr>
              <w:t>x</w:t>
            </w:r>
          </w:p>
        </w:tc>
      </w:tr>
      <w:tr w:rsidR="002D5CEE" w14:paraId="38FD34C6"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4C1" w14:textId="77777777" w:rsidR="002D5CEE" w:rsidRDefault="002D5CEE">
            <w:pPr>
              <w:spacing w:line="276" w:lineRule="auto"/>
              <w:jc w:val="right"/>
            </w:pPr>
            <w:r>
              <w:t>Gydytojus chirurgus</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38FD34C2"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4C3"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4C4"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8FD34C5" w14:textId="77777777" w:rsidR="002D5CEE" w:rsidRDefault="002D5CEE">
            <w:pPr>
              <w:spacing w:line="276" w:lineRule="auto"/>
              <w:jc w:val="center"/>
            </w:pPr>
            <w:r>
              <w:rPr>
                <w:color w:val="000000"/>
              </w:rPr>
              <w:t>x</w:t>
            </w:r>
          </w:p>
        </w:tc>
      </w:tr>
      <w:tr w:rsidR="002D5CEE" w14:paraId="38FD34CC"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4C7" w14:textId="77777777" w:rsidR="002D5CEE" w:rsidRDefault="002D5CEE">
            <w:pPr>
              <w:spacing w:line="276" w:lineRule="auto"/>
              <w:jc w:val="right"/>
            </w:pPr>
            <w:r>
              <w:t>Gydytojus psichiatrus</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38FD34C8"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4C9"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4CA"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8FD34CB" w14:textId="77777777" w:rsidR="002D5CEE" w:rsidRDefault="002D5CEE">
            <w:pPr>
              <w:spacing w:line="276" w:lineRule="auto"/>
              <w:jc w:val="center"/>
            </w:pPr>
            <w:r>
              <w:rPr>
                <w:color w:val="000000"/>
              </w:rPr>
              <w:t>x</w:t>
            </w:r>
          </w:p>
        </w:tc>
      </w:tr>
      <w:tr w:rsidR="002D5CEE" w14:paraId="38FD34D2"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4CD" w14:textId="77777777" w:rsidR="002D5CEE" w:rsidRDefault="002D5CEE">
            <w:pPr>
              <w:spacing w:line="276" w:lineRule="auto"/>
              <w:jc w:val="right"/>
            </w:pPr>
            <w:r>
              <w:t>Gydytojus odontologus</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38FD34CE"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4CF"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4D0"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8FD34D1" w14:textId="77777777" w:rsidR="002D5CEE" w:rsidRDefault="002D5CEE">
            <w:pPr>
              <w:spacing w:line="276" w:lineRule="auto"/>
              <w:jc w:val="center"/>
            </w:pPr>
            <w:r>
              <w:rPr>
                <w:color w:val="000000"/>
              </w:rPr>
              <w:t>x</w:t>
            </w:r>
          </w:p>
        </w:tc>
      </w:tr>
      <w:tr w:rsidR="002D5CEE" w14:paraId="38FD34D8"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4D3" w14:textId="77777777" w:rsidR="002D5CEE" w:rsidRDefault="002D5CEE">
            <w:pPr>
              <w:spacing w:line="276" w:lineRule="auto"/>
              <w:jc w:val="both"/>
              <w:rPr>
                <w:b/>
              </w:rPr>
            </w:pPr>
            <w:r>
              <w:rPr>
                <w:b/>
              </w:rPr>
              <w:t xml:space="preserve">Apsilankymų skaičius, tenkantis vienam prirašytam gyventojui (bendras), </w:t>
            </w:r>
            <w:r>
              <w:t>iš jų:</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tcPr>
          <w:p w14:paraId="38FD34D4" w14:textId="77777777" w:rsidR="002D5CEE" w:rsidRDefault="002D5CEE">
            <w:pPr>
              <w:spacing w:line="276" w:lineRule="auto"/>
              <w:jc w:val="center"/>
            </w:pP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38FD34D5" w14:textId="77777777" w:rsidR="002D5CEE" w:rsidRDefault="002D5CEE">
            <w:pPr>
              <w:spacing w:line="276" w:lineRule="auto"/>
              <w:jc w:val="center"/>
              <w:rPr>
                <w:color w:val="000000"/>
              </w:rPr>
            </w:pP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38FD34D6" w14:textId="77777777" w:rsidR="002D5CEE" w:rsidRDefault="002D5CEE">
            <w:pPr>
              <w:spacing w:line="276" w:lineRule="auto"/>
              <w:jc w:val="center"/>
              <w:rPr>
                <w:color w:val="000000"/>
              </w:rPr>
            </w:pP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8FD34D7" w14:textId="77777777" w:rsidR="002D5CEE" w:rsidRDefault="002D5CEE">
            <w:pPr>
              <w:spacing w:line="276" w:lineRule="auto"/>
              <w:jc w:val="center"/>
            </w:pPr>
          </w:p>
        </w:tc>
      </w:tr>
      <w:tr w:rsidR="002D5CEE" w14:paraId="38FD34DE"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4D9" w14:textId="77777777" w:rsidR="002D5CEE" w:rsidRDefault="002D5CEE">
            <w:pPr>
              <w:spacing w:line="276" w:lineRule="auto"/>
              <w:jc w:val="right"/>
            </w:pPr>
            <w:r>
              <w:t>pas šeimos gydytoją</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38FD34DA"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4DB"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4DC"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8FD34DD" w14:textId="77777777" w:rsidR="002D5CEE" w:rsidRDefault="002D5CEE">
            <w:pPr>
              <w:spacing w:line="276" w:lineRule="auto"/>
              <w:jc w:val="center"/>
            </w:pPr>
            <w:r>
              <w:rPr>
                <w:color w:val="000000"/>
              </w:rPr>
              <w:t>x</w:t>
            </w:r>
          </w:p>
        </w:tc>
      </w:tr>
      <w:tr w:rsidR="002D5CEE" w14:paraId="38FD34E4"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4DF" w14:textId="77777777" w:rsidR="002D5CEE" w:rsidRDefault="002D5CEE">
            <w:pPr>
              <w:spacing w:line="276" w:lineRule="auto"/>
              <w:jc w:val="right"/>
            </w:pPr>
            <w:r>
              <w:t>Pas gydytoją odontologą</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38FD34E0"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4E1"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4E2"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8FD34E3" w14:textId="77777777" w:rsidR="002D5CEE" w:rsidRDefault="002D5CEE">
            <w:pPr>
              <w:spacing w:line="276" w:lineRule="auto"/>
              <w:jc w:val="center"/>
            </w:pPr>
            <w:r>
              <w:rPr>
                <w:color w:val="000000"/>
              </w:rPr>
              <w:t>x</w:t>
            </w:r>
          </w:p>
        </w:tc>
      </w:tr>
      <w:tr w:rsidR="002D5CEE" w14:paraId="38FD34EA"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4E5" w14:textId="77777777" w:rsidR="002D5CEE" w:rsidRDefault="002D5CEE">
            <w:pPr>
              <w:spacing w:line="276" w:lineRule="auto"/>
              <w:rPr>
                <w:b/>
              </w:rPr>
            </w:pPr>
            <w:r>
              <w:rPr>
                <w:b/>
              </w:rPr>
              <w:t xml:space="preserve">Apsilankymų skaičius, tenkantis vienam gydytojo etatui (bendras), </w:t>
            </w:r>
            <w:r>
              <w:t>iš jų:</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tcPr>
          <w:p w14:paraId="38FD34E6" w14:textId="77777777" w:rsidR="002D5CEE" w:rsidRDefault="002D5CEE">
            <w:pPr>
              <w:spacing w:line="276" w:lineRule="auto"/>
              <w:jc w:val="center"/>
            </w:pP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38FD34E7" w14:textId="77777777" w:rsidR="002D5CEE" w:rsidRDefault="002D5CEE">
            <w:pPr>
              <w:spacing w:line="276" w:lineRule="auto"/>
              <w:jc w:val="center"/>
              <w:rPr>
                <w:color w:val="000000"/>
              </w:rPr>
            </w:pP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38FD34E8" w14:textId="77777777" w:rsidR="002D5CEE" w:rsidRDefault="002D5CEE">
            <w:pPr>
              <w:spacing w:line="276" w:lineRule="auto"/>
              <w:jc w:val="center"/>
              <w:rPr>
                <w:color w:val="000000"/>
              </w:rPr>
            </w:pP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8FD34E9" w14:textId="77777777" w:rsidR="002D5CEE" w:rsidRDefault="002D5CEE">
            <w:pPr>
              <w:spacing w:line="276" w:lineRule="auto"/>
              <w:jc w:val="center"/>
            </w:pPr>
          </w:p>
        </w:tc>
      </w:tr>
      <w:tr w:rsidR="002D5CEE" w14:paraId="38FD34F0"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4EB" w14:textId="77777777" w:rsidR="002D5CEE" w:rsidRDefault="002D5CEE">
            <w:pPr>
              <w:spacing w:line="276" w:lineRule="auto"/>
              <w:jc w:val="right"/>
            </w:pPr>
            <w:r>
              <w:t>šeimos gydytojui</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38FD34EC"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4ED"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4EE"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8FD34EF" w14:textId="77777777" w:rsidR="002D5CEE" w:rsidRDefault="002D5CEE">
            <w:pPr>
              <w:spacing w:line="276" w:lineRule="auto"/>
              <w:jc w:val="center"/>
            </w:pPr>
            <w:r>
              <w:rPr>
                <w:color w:val="000000"/>
              </w:rPr>
              <w:t>x</w:t>
            </w:r>
          </w:p>
        </w:tc>
      </w:tr>
      <w:tr w:rsidR="002D5CEE" w14:paraId="38FD34F6"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4F1" w14:textId="77777777" w:rsidR="002D5CEE" w:rsidRDefault="002D5CEE">
            <w:pPr>
              <w:spacing w:line="276" w:lineRule="auto"/>
              <w:jc w:val="right"/>
            </w:pPr>
            <w:r>
              <w:t>gydytojui odontologui</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38FD34F2"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4F3"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4F4"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8FD34F5" w14:textId="77777777" w:rsidR="002D5CEE" w:rsidRDefault="002D5CEE">
            <w:pPr>
              <w:spacing w:line="276" w:lineRule="auto"/>
              <w:jc w:val="center"/>
            </w:pPr>
            <w:r>
              <w:rPr>
                <w:color w:val="000000"/>
              </w:rPr>
              <w:t>x</w:t>
            </w:r>
          </w:p>
        </w:tc>
      </w:tr>
      <w:tr w:rsidR="002D5CEE" w14:paraId="38FD34FC"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4F7" w14:textId="77777777" w:rsidR="002D5CEE" w:rsidRDefault="002D5CEE">
            <w:pPr>
              <w:spacing w:line="276" w:lineRule="auto"/>
              <w:rPr>
                <w:b/>
              </w:rPr>
            </w:pPr>
            <w:r>
              <w:rPr>
                <w:b/>
              </w:rPr>
              <w:t>Apsilankymai suaugusiųjų dėl ligos</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38FD34F8"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4F9"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4FA"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8FD34FB" w14:textId="77777777" w:rsidR="002D5CEE" w:rsidRDefault="002D5CEE">
            <w:pPr>
              <w:spacing w:line="276" w:lineRule="auto"/>
              <w:jc w:val="center"/>
            </w:pPr>
            <w:r>
              <w:rPr>
                <w:color w:val="000000"/>
              </w:rPr>
              <w:t>x</w:t>
            </w:r>
          </w:p>
        </w:tc>
      </w:tr>
      <w:tr w:rsidR="002D5CEE" w14:paraId="38FD3502"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4FD" w14:textId="77777777" w:rsidR="002D5CEE" w:rsidRDefault="002D5CEE">
            <w:pPr>
              <w:spacing w:line="276" w:lineRule="auto"/>
            </w:pPr>
            <w:r>
              <w:rPr>
                <w:b/>
              </w:rPr>
              <w:t>Apsilankymai vaikų dėl ligos</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38FD34FE"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4FF"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500"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8FD3501" w14:textId="77777777" w:rsidR="002D5CEE" w:rsidRDefault="002D5CEE">
            <w:pPr>
              <w:spacing w:line="276" w:lineRule="auto"/>
              <w:jc w:val="center"/>
            </w:pPr>
            <w:r>
              <w:rPr>
                <w:color w:val="000000"/>
              </w:rPr>
              <w:t>x</w:t>
            </w:r>
          </w:p>
        </w:tc>
      </w:tr>
      <w:tr w:rsidR="002D5CEE" w14:paraId="38FD3508"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503" w14:textId="77777777" w:rsidR="002D5CEE" w:rsidRDefault="002D5CEE">
            <w:pPr>
              <w:spacing w:line="276" w:lineRule="auto"/>
              <w:rPr>
                <w:b/>
              </w:rPr>
            </w:pPr>
            <w:r>
              <w:rPr>
                <w:b/>
              </w:rPr>
              <w:t>Siuntimai hospitalizacijai</w:t>
            </w:r>
          </w:p>
        </w:tc>
        <w:tc>
          <w:tcPr>
            <w:tcW w:w="1073" w:type="dxa"/>
            <w:tcBorders>
              <w:top w:val="single" w:sz="4" w:space="0" w:color="000000"/>
              <w:left w:val="single" w:sz="4" w:space="0" w:color="auto"/>
              <w:bottom w:val="single" w:sz="4" w:space="0" w:color="000000"/>
              <w:right w:val="nil"/>
            </w:tcBorders>
            <w:tcMar>
              <w:top w:w="15" w:type="dxa"/>
              <w:left w:w="15" w:type="dxa"/>
              <w:bottom w:w="15" w:type="dxa"/>
              <w:right w:w="15" w:type="dxa"/>
            </w:tcMar>
            <w:vAlign w:val="center"/>
            <w:hideMark/>
          </w:tcPr>
          <w:p w14:paraId="38FD3504"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505"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14:paraId="38FD3506"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8FD3507" w14:textId="77777777" w:rsidR="002D5CEE" w:rsidRDefault="002D5CEE">
            <w:pPr>
              <w:spacing w:line="276" w:lineRule="auto"/>
              <w:jc w:val="center"/>
            </w:pPr>
            <w:r>
              <w:rPr>
                <w:color w:val="000000"/>
              </w:rPr>
              <w:t>x</w:t>
            </w:r>
          </w:p>
        </w:tc>
      </w:tr>
      <w:tr w:rsidR="002D5CEE" w14:paraId="38FD350E"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38FD3509" w14:textId="77777777" w:rsidR="002D5CEE" w:rsidRDefault="002D5CEE">
            <w:pPr>
              <w:spacing w:line="276" w:lineRule="auto"/>
            </w:pPr>
            <w:r>
              <w:rPr>
                <w:b/>
                <w:bCs/>
              </w:rPr>
              <w:t>Suteikta skatinamųjų paslaugų</w:t>
            </w:r>
          </w:p>
        </w:tc>
        <w:tc>
          <w:tcPr>
            <w:tcW w:w="1073" w:type="dxa"/>
            <w:tcBorders>
              <w:top w:val="single" w:sz="4" w:space="0" w:color="000000"/>
              <w:left w:val="single" w:sz="4" w:space="0" w:color="auto"/>
              <w:bottom w:val="single" w:sz="4" w:space="0" w:color="auto"/>
              <w:right w:val="nil"/>
            </w:tcBorders>
            <w:tcMar>
              <w:top w:w="15" w:type="dxa"/>
              <w:left w:w="15" w:type="dxa"/>
              <w:bottom w:w="15" w:type="dxa"/>
              <w:right w:w="15" w:type="dxa"/>
            </w:tcMar>
            <w:vAlign w:val="center"/>
            <w:hideMark/>
          </w:tcPr>
          <w:p w14:paraId="38FD350A" w14:textId="77777777" w:rsidR="002D5CEE" w:rsidRDefault="002D5CEE">
            <w:pPr>
              <w:spacing w:line="276" w:lineRule="auto"/>
              <w:jc w:val="center"/>
            </w:pPr>
            <w:r>
              <w:rPr>
                <w:color w:val="000000"/>
              </w:rPr>
              <w:t>x</w:t>
            </w:r>
          </w:p>
        </w:tc>
        <w:tc>
          <w:tcPr>
            <w:tcW w:w="1095" w:type="dxa"/>
            <w:tcBorders>
              <w:top w:val="single" w:sz="4" w:space="0" w:color="000000"/>
              <w:left w:val="single" w:sz="4" w:space="0" w:color="000000"/>
              <w:bottom w:val="single" w:sz="4" w:space="0" w:color="auto"/>
              <w:right w:val="nil"/>
            </w:tcBorders>
            <w:tcMar>
              <w:top w:w="15" w:type="dxa"/>
              <w:left w:w="15" w:type="dxa"/>
              <w:bottom w:w="15" w:type="dxa"/>
              <w:right w:w="15" w:type="dxa"/>
            </w:tcMar>
            <w:vAlign w:val="center"/>
            <w:hideMark/>
          </w:tcPr>
          <w:p w14:paraId="38FD350B" w14:textId="77777777" w:rsidR="002D5CEE" w:rsidRDefault="002D5CEE">
            <w:pPr>
              <w:spacing w:line="276" w:lineRule="auto"/>
              <w:jc w:val="center"/>
              <w:rPr>
                <w:color w:val="000000"/>
              </w:rPr>
            </w:pPr>
            <w:r>
              <w:rPr>
                <w:color w:val="000000"/>
              </w:rPr>
              <w:t>x</w:t>
            </w:r>
          </w:p>
        </w:tc>
        <w:tc>
          <w:tcPr>
            <w:tcW w:w="1232" w:type="dxa"/>
            <w:tcBorders>
              <w:top w:val="single" w:sz="4" w:space="0" w:color="000000"/>
              <w:left w:val="single" w:sz="4" w:space="0" w:color="000000"/>
              <w:bottom w:val="single" w:sz="4" w:space="0" w:color="auto"/>
              <w:right w:val="nil"/>
            </w:tcBorders>
            <w:tcMar>
              <w:top w:w="15" w:type="dxa"/>
              <w:left w:w="15" w:type="dxa"/>
              <w:bottom w:w="15" w:type="dxa"/>
              <w:right w:w="15" w:type="dxa"/>
            </w:tcMar>
            <w:vAlign w:val="center"/>
            <w:hideMark/>
          </w:tcPr>
          <w:p w14:paraId="38FD350C" w14:textId="77777777" w:rsidR="002D5CEE" w:rsidRDefault="002D5CEE">
            <w:pPr>
              <w:spacing w:line="276" w:lineRule="auto"/>
              <w:jc w:val="center"/>
              <w:rPr>
                <w:color w:val="000000"/>
              </w:rPr>
            </w:pPr>
            <w:r>
              <w:rPr>
                <w:color w:val="000000"/>
              </w:rPr>
              <w:t>x</w:t>
            </w:r>
          </w:p>
        </w:tc>
        <w:tc>
          <w:tcPr>
            <w:tcW w:w="124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38FD350D" w14:textId="77777777" w:rsidR="002D5CEE" w:rsidRDefault="002D5CEE">
            <w:pPr>
              <w:spacing w:line="276" w:lineRule="auto"/>
              <w:jc w:val="center"/>
            </w:pPr>
            <w:r>
              <w:rPr>
                <w:color w:val="000000"/>
              </w:rPr>
              <w:t>x</w:t>
            </w:r>
          </w:p>
        </w:tc>
      </w:tr>
      <w:tr w:rsidR="002D5CEE" w14:paraId="38FD3517"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38FD350F" w14:textId="77777777" w:rsidR="002D5CEE" w:rsidRDefault="002D5CEE">
            <w:pPr>
              <w:spacing w:line="276" w:lineRule="auto"/>
              <w:rPr>
                <w:b/>
                <w:color w:val="000000"/>
              </w:rPr>
            </w:pPr>
            <w:r>
              <w:rPr>
                <w:b/>
                <w:color w:val="000000"/>
              </w:rPr>
              <w:t>Suteikta slaugos paslaugų (pacientų / lovadienių)</w:t>
            </w:r>
          </w:p>
        </w:tc>
        <w:tc>
          <w:tcPr>
            <w:tcW w:w="10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510" w14:textId="77777777" w:rsidR="002D5CEE" w:rsidRDefault="002D5CEE">
            <w:pPr>
              <w:spacing w:line="276" w:lineRule="auto"/>
              <w:jc w:val="center"/>
            </w:pPr>
            <w:r>
              <w:rPr>
                <w:color w:val="000000"/>
              </w:rPr>
              <w:t>427 / 23247</w:t>
            </w:r>
          </w:p>
        </w:tc>
        <w:tc>
          <w:tcPr>
            <w:tcW w:w="1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511" w14:textId="77777777" w:rsidR="002D5CEE" w:rsidRDefault="002D5CEE">
            <w:pPr>
              <w:spacing w:line="276" w:lineRule="auto"/>
              <w:jc w:val="center"/>
            </w:pPr>
            <w:r>
              <w:t xml:space="preserve">223 / </w:t>
            </w:r>
          </w:p>
          <w:p w14:paraId="38FD3512" w14:textId="77777777" w:rsidR="002D5CEE" w:rsidRDefault="002D5CEE">
            <w:pPr>
              <w:spacing w:line="276" w:lineRule="auto"/>
              <w:jc w:val="center"/>
              <w:rPr>
                <w:color w:val="000000"/>
              </w:rPr>
            </w:pPr>
            <w:r>
              <w:t>11159</w:t>
            </w:r>
          </w:p>
        </w:tc>
        <w:tc>
          <w:tcPr>
            <w:tcW w:w="12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513" w14:textId="77777777" w:rsidR="002D5CEE" w:rsidRDefault="002D5CEE">
            <w:pPr>
              <w:spacing w:line="276" w:lineRule="auto"/>
              <w:jc w:val="center"/>
              <w:rPr>
                <w:color w:val="000000"/>
              </w:rPr>
            </w:pPr>
            <w:r>
              <w:rPr>
                <w:color w:val="000000"/>
              </w:rPr>
              <w:t>-204 /</w:t>
            </w:r>
          </w:p>
          <w:p w14:paraId="38FD3514" w14:textId="77777777" w:rsidR="002D5CEE" w:rsidRDefault="002D5CEE">
            <w:pPr>
              <w:spacing w:line="276" w:lineRule="auto"/>
              <w:jc w:val="center"/>
              <w:rPr>
                <w:color w:val="000000"/>
              </w:rPr>
            </w:pPr>
            <w:r>
              <w:rPr>
                <w:color w:val="000000"/>
              </w:rPr>
              <w:t>-12088</w:t>
            </w:r>
          </w:p>
        </w:tc>
        <w:tc>
          <w:tcPr>
            <w:tcW w:w="12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D3515" w14:textId="77777777" w:rsidR="002D5CEE" w:rsidRDefault="002D5CEE">
            <w:pPr>
              <w:spacing w:line="276" w:lineRule="auto"/>
              <w:jc w:val="center"/>
            </w:pPr>
            <w:r>
              <w:t>-47 % /</w:t>
            </w:r>
          </w:p>
          <w:p w14:paraId="38FD3516" w14:textId="77777777" w:rsidR="002D5CEE" w:rsidRDefault="002D5CEE">
            <w:pPr>
              <w:spacing w:line="276" w:lineRule="auto"/>
              <w:jc w:val="center"/>
            </w:pPr>
            <w:r>
              <w:t>- 52 %</w:t>
            </w:r>
          </w:p>
        </w:tc>
      </w:tr>
      <w:tr w:rsidR="002D5CEE" w14:paraId="38FD351D"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38FD3518" w14:textId="77777777" w:rsidR="002D5CEE" w:rsidRDefault="002D5CEE">
            <w:pPr>
              <w:spacing w:line="276" w:lineRule="auto"/>
              <w:jc w:val="both"/>
              <w:rPr>
                <w:b/>
                <w:color w:val="000000"/>
              </w:rPr>
            </w:pPr>
            <w:r>
              <w:t>Ambulatorinių slaugos paslaugų namuose gavėjų skaičius (ataskaitinio laikotarpio paskutinei dienai)</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38FD3519" w14:textId="77777777" w:rsidR="002D5CEE" w:rsidRDefault="002D5CEE">
            <w:pPr>
              <w:spacing w:line="276" w:lineRule="auto"/>
              <w:jc w:val="center"/>
            </w:pPr>
            <w:r>
              <w:rPr>
                <w:color w:val="000000"/>
              </w:rPr>
              <w:t>x</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1A" w14:textId="77777777" w:rsidR="002D5CEE" w:rsidRDefault="002D5CEE">
            <w:pPr>
              <w:spacing w:line="276" w:lineRule="auto"/>
              <w:jc w:val="center"/>
              <w:rPr>
                <w:color w:val="000000"/>
              </w:rPr>
            </w:pPr>
            <w:r>
              <w:rPr>
                <w:color w:val="000000"/>
              </w:rPr>
              <w:t>x</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1B" w14:textId="77777777" w:rsidR="002D5CEE" w:rsidRDefault="002D5CEE">
            <w:pPr>
              <w:spacing w:line="276" w:lineRule="auto"/>
              <w:jc w:val="center"/>
              <w:rPr>
                <w:color w:val="000000"/>
              </w:rPr>
            </w:pPr>
            <w:r>
              <w:rPr>
                <w:color w:val="000000"/>
              </w:rPr>
              <w:t>x</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38FD351C" w14:textId="77777777" w:rsidR="002D5CEE" w:rsidRDefault="002D5CEE">
            <w:pPr>
              <w:spacing w:line="276" w:lineRule="auto"/>
              <w:jc w:val="center"/>
            </w:pPr>
            <w:r>
              <w:rPr>
                <w:color w:val="000000"/>
              </w:rPr>
              <w:t>x</w:t>
            </w:r>
          </w:p>
        </w:tc>
      </w:tr>
      <w:tr w:rsidR="002D5CEE" w14:paraId="38FD3523"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38FD351E" w14:textId="77777777" w:rsidR="002D5CEE" w:rsidRDefault="002D5CEE">
            <w:pPr>
              <w:spacing w:line="276" w:lineRule="auto"/>
              <w:jc w:val="both"/>
            </w:pPr>
            <w:r>
              <w:t>Ambulatorinės slaugos paslaugos namuose</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38FD351F" w14:textId="77777777" w:rsidR="002D5CEE" w:rsidRDefault="002D5CEE">
            <w:pPr>
              <w:spacing w:line="276" w:lineRule="auto"/>
              <w:jc w:val="center"/>
            </w:pPr>
            <w:r>
              <w:rPr>
                <w:color w:val="000000"/>
              </w:rPr>
              <w:t>x</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20" w14:textId="77777777" w:rsidR="002D5CEE" w:rsidRDefault="002D5CEE">
            <w:pPr>
              <w:spacing w:line="276" w:lineRule="auto"/>
              <w:jc w:val="center"/>
              <w:rPr>
                <w:color w:val="000000"/>
              </w:rPr>
            </w:pPr>
            <w:r>
              <w:rPr>
                <w:color w:val="000000"/>
              </w:rPr>
              <w:t>x</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21" w14:textId="77777777" w:rsidR="002D5CEE" w:rsidRDefault="002D5CEE">
            <w:pPr>
              <w:spacing w:line="276" w:lineRule="auto"/>
              <w:jc w:val="center"/>
              <w:rPr>
                <w:color w:val="000000"/>
              </w:rPr>
            </w:pPr>
            <w:r>
              <w:rPr>
                <w:color w:val="000000"/>
              </w:rPr>
              <w:t>x</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38FD3522" w14:textId="77777777" w:rsidR="002D5CEE" w:rsidRDefault="002D5CEE">
            <w:pPr>
              <w:spacing w:line="276" w:lineRule="auto"/>
              <w:jc w:val="center"/>
            </w:pPr>
            <w:r>
              <w:rPr>
                <w:color w:val="000000"/>
              </w:rPr>
              <w:t>x</w:t>
            </w:r>
          </w:p>
        </w:tc>
      </w:tr>
      <w:tr w:rsidR="002D5CEE" w14:paraId="38FD3529"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38FD3524" w14:textId="77777777" w:rsidR="002D5CEE" w:rsidRDefault="002D5CEE">
            <w:pPr>
              <w:spacing w:line="276" w:lineRule="auto"/>
              <w:rPr>
                <w:b/>
              </w:rPr>
            </w:pPr>
            <w:r>
              <w:rPr>
                <w:b/>
              </w:rPr>
              <w:t xml:space="preserve">Profilaktiniai sveikatos tikrinimai, </w:t>
            </w:r>
            <w:r>
              <w:t>iš jų:</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tcPr>
          <w:p w14:paraId="38FD3525" w14:textId="77777777" w:rsidR="002D5CEE" w:rsidRDefault="002D5CEE">
            <w:pPr>
              <w:spacing w:line="276" w:lineRule="auto"/>
              <w:jc w:val="center"/>
            </w:pP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tcPr>
          <w:p w14:paraId="38FD3526" w14:textId="77777777" w:rsidR="002D5CEE" w:rsidRDefault="002D5CEE">
            <w:pPr>
              <w:spacing w:line="276" w:lineRule="auto"/>
              <w:jc w:val="center"/>
              <w:rPr>
                <w:color w:val="000000"/>
              </w:rPr>
            </w:pP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tcPr>
          <w:p w14:paraId="38FD3527" w14:textId="77777777" w:rsidR="002D5CEE" w:rsidRDefault="002D5CEE">
            <w:pPr>
              <w:spacing w:line="276" w:lineRule="auto"/>
              <w:jc w:val="center"/>
              <w:rPr>
                <w:color w:val="000000"/>
              </w:rPr>
            </w:pP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38FD3528" w14:textId="77777777" w:rsidR="002D5CEE" w:rsidRDefault="002D5CEE">
            <w:pPr>
              <w:spacing w:line="276" w:lineRule="auto"/>
              <w:jc w:val="center"/>
            </w:pPr>
          </w:p>
        </w:tc>
      </w:tr>
      <w:tr w:rsidR="002D5CEE" w14:paraId="38FD352F"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38FD352A" w14:textId="77777777" w:rsidR="002D5CEE" w:rsidRDefault="002D5CEE">
            <w:pPr>
              <w:spacing w:line="276" w:lineRule="auto"/>
              <w:jc w:val="right"/>
            </w:pPr>
            <w:r>
              <w:t>vaikų</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38FD352B" w14:textId="77777777" w:rsidR="002D5CEE" w:rsidRDefault="002D5CEE">
            <w:pPr>
              <w:spacing w:line="276" w:lineRule="auto"/>
              <w:jc w:val="center"/>
            </w:pPr>
            <w:r>
              <w:rPr>
                <w:color w:val="000000"/>
              </w:rPr>
              <w:t>x</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2C" w14:textId="77777777" w:rsidR="002D5CEE" w:rsidRDefault="002D5CEE">
            <w:pPr>
              <w:spacing w:line="276" w:lineRule="auto"/>
              <w:jc w:val="center"/>
              <w:rPr>
                <w:color w:val="000000"/>
              </w:rPr>
            </w:pPr>
            <w:r>
              <w:rPr>
                <w:color w:val="000000"/>
              </w:rPr>
              <w:t>x</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2D" w14:textId="77777777" w:rsidR="002D5CEE" w:rsidRDefault="002D5CEE">
            <w:pPr>
              <w:spacing w:line="276" w:lineRule="auto"/>
              <w:jc w:val="center"/>
              <w:rPr>
                <w:color w:val="000000"/>
              </w:rPr>
            </w:pPr>
            <w:r>
              <w:rPr>
                <w:color w:val="000000"/>
              </w:rPr>
              <w:t>x</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38FD352E" w14:textId="77777777" w:rsidR="002D5CEE" w:rsidRDefault="002D5CEE">
            <w:pPr>
              <w:spacing w:line="276" w:lineRule="auto"/>
              <w:jc w:val="center"/>
            </w:pPr>
            <w:r>
              <w:rPr>
                <w:color w:val="000000"/>
              </w:rPr>
              <w:t>x</w:t>
            </w:r>
          </w:p>
        </w:tc>
      </w:tr>
      <w:tr w:rsidR="002D5CEE" w14:paraId="38FD3535"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38FD3530" w14:textId="77777777" w:rsidR="002D5CEE" w:rsidRDefault="002D5CEE">
            <w:pPr>
              <w:spacing w:line="276" w:lineRule="auto"/>
              <w:jc w:val="right"/>
            </w:pPr>
            <w:r>
              <w:t>suaugusiųjų</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38FD3531" w14:textId="77777777" w:rsidR="002D5CEE" w:rsidRDefault="002D5CEE">
            <w:pPr>
              <w:spacing w:line="276" w:lineRule="auto"/>
              <w:jc w:val="center"/>
            </w:pPr>
            <w:r>
              <w:rPr>
                <w:color w:val="000000"/>
              </w:rPr>
              <w:t>x</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32" w14:textId="77777777" w:rsidR="002D5CEE" w:rsidRDefault="002D5CEE">
            <w:pPr>
              <w:spacing w:line="276" w:lineRule="auto"/>
              <w:jc w:val="center"/>
              <w:rPr>
                <w:color w:val="000000"/>
              </w:rPr>
            </w:pPr>
            <w:r>
              <w:rPr>
                <w:color w:val="000000"/>
              </w:rPr>
              <w:t>x</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33" w14:textId="77777777" w:rsidR="002D5CEE" w:rsidRDefault="002D5CEE">
            <w:pPr>
              <w:spacing w:line="276" w:lineRule="auto"/>
              <w:jc w:val="center"/>
              <w:rPr>
                <w:color w:val="000000"/>
              </w:rPr>
            </w:pPr>
            <w:r>
              <w:rPr>
                <w:color w:val="000000"/>
              </w:rPr>
              <w:t>x</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38FD3534" w14:textId="77777777" w:rsidR="002D5CEE" w:rsidRDefault="002D5CEE">
            <w:pPr>
              <w:spacing w:line="276" w:lineRule="auto"/>
              <w:jc w:val="center"/>
            </w:pPr>
            <w:r>
              <w:rPr>
                <w:color w:val="000000"/>
              </w:rPr>
              <w:t>x</w:t>
            </w:r>
          </w:p>
        </w:tc>
      </w:tr>
      <w:tr w:rsidR="002D5CEE" w14:paraId="38FD353B"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536" w14:textId="77777777" w:rsidR="002D5CEE" w:rsidRDefault="002D5CEE">
            <w:pPr>
              <w:spacing w:line="276" w:lineRule="auto"/>
            </w:pPr>
            <w:r>
              <w:rPr>
                <w:b/>
              </w:rPr>
              <w:t>Iškvietimų skaičius GMP</w:t>
            </w:r>
            <w:r>
              <w:t xml:space="preserve">  (iš viso kreipėsi)</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38FD3537" w14:textId="77777777" w:rsidR="002D5CEE" w:rsidRDefault="002D5CEE">
            <w:pPr>
              <w:spacing w:line="276" w:lineRule="auto"/>
              <w:jc w:val="center"/>
            </w:pPr>
            <w:r>
              <w:rPr>
                <w:color w:val="000000"/>
              </w:rPr>
              <w:t>x</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38" w14:textId="77777777" w:rsidR="002D5CEE" w:rsidRDefault="002D5CEE">
            <w:pPr>
              <w:spacing w:line="276" w:lineRule="auto"/>
              <w:jc w:val="center"/>
              <w:rPr>
                <w:color w:val="000000"/>
              </w:rPr>
            </w:pPr>
            <w:r>
              <w:rPr>
                <w:color w:val="000000"/>
              </w:rPr>
              <w:t>x</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39" w14:textId="77777777" w:rsidR="002D5CEE" w:rsidRDefault="002D5CEE">
            <w:pPr>
              <w:spacing w:line="276" w:lineRule="auto"/>
              <w:jc w:val="center"/>
              <w:rPr>
                <w:color w:val="000000"/>
              </w:rPr>
            </w:pPr>
            <w:r>
              <w:rPr>
                <w:color w:val="000000"/>
              </w:rPr>
              <w:t>x</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38FD353A" w14:textId="77777777" w:rsidR="002D5CEE" w:rsidRDefault="002D5CEE">
            <w:pPr>
              <w:spacing w:line="276" w:lineRule="auto"/>
              <w:jc w:val="center"/>
            </w:pPr>
            <w:r>
              <w:rPr>
                <w:color w:val="000000"/>
              </w:rPr>
              <w:t>x</w:t>
            </w:r>
          </w:p>
        </w:tc>
      </w:tr>
      <w:tr w:rsidR="002D5CEE" w14:paraId="38FD3541"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53C" w14:textId="77777777" w:rsidR="002D5CEE" w:rsidRDefault="002D5CEE">
            <w:pPr>
              <w:spacing w:line="276" w:lineRule="auto"/>
              <w:jc w:val="both"/>
            </w:pPr>
            <w:r>
              <w:t xml:space="preserve">Įvykdytų iškvietimų skaičius </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38FD353D" w14:textId="77777777" w:rsidR="002D5CEE" w:rsidRDefault="002D5CEE">
            <w:pPr>
              <w:spacing w:line="276" w:lineRule="auto"/>
              <w:jc w:val="center"/>
            </w:pPr>
            <w:r>
              <w:rPr>
                <w:color w:val="000000"/>
              </w:rPr>
              <w:t>x</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3E" w14:textId="77777777" w:rsidR="002D5CEE" w:rsidRDefault="002D5CEE">
            <w:pPr>
              <w:spacing w:line="276" w:lineRule="auto"/>
              <w:jc w:val="center"/>
              <w:rPr>
                <w:color w:val="000000"/>
              </w:rPr>
            </w:pPr>
            <w:r>
              <w:rPr>
                <w:color w:val="000000"/>
              </w:rPr>
              <w:t>x</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3F" w14:textId="77777777" w:rsidR="002D5CEE" w:rsidRDefault="002D5CEE">
            <w:pPr>
              <w:spacing w:line="276" w:lineRule="auto"/>
              <w:jc w:val="center"/>
              <w:rPr>
                <w:color w:val="000000"/>
              </w:rPr>
            </w:pPr>
            <w:r>
              <w:rPr>
                <w:color w:val="000000"/>
              </w:rPr>
              <w:t>x</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38FD3540" w14:textId="77777777" w:rsidR="002D5CEE" w:rsidRDefault="002D5CEE">
            <w:pPr>
              <w:spacing w:line="276" w:lineRule="auto"/>
              <w:jc w:val="center"/>
            </w:pPr>
            <w:r>
              <w:rPr>
                <w:color w:val="000000"/>
              </w:rPr>
              <w:t>x</w:t>
            </w:r>
          </w:p>
        </w:tc>
      </w:tr>
      <w:tr w:rsidR="002D5CEE" w14:paraId="38FD3547" w14:textId="77777777" w:rsidTr="002D5CEE">
        <w:trPr>
          <w:trHeight w:val="686"/>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542" w14:textId="77777777" w:rsidR="002D5CEE" w:rsidRDefault="002D5CEE">
            <w:pPr>
              <w:spacing w:line="276" w:lineRule="auto"/>
              <w:jc w:val="both"/>
            </w:pPr>
            <w:r>
              <w:lastRenderedPageBreak/>
              <w:t>Iškvietimų be rezultatų skaičius</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38FD3543" w14:textId="77777777" w:rsidR="002D5CEE" w:rsidRDefault="002D5CEE">
            <w:pPr>
              <w:spacing w:line="276" w:lineRule="auto"/>
              <w:jc w:val="center"/>
            </w:pPr>
            <w:r>
              <w:rPr>
                <w:color w:val="000000"/>
              </w:rPr>
              <w:t>x</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44" w14:textId="77777777" w:rsidR="002D5CEE" w:rsidRDefault="002D5CEE">
            <w:pPr>
              <w:spacing w:line="276" w:lineRule="auto"/>
              <w:jc w:val="center"/>
              <w:rPr>
                <w:color w:val="000000"/>
              </w:rPr>
            </w:pPr>
            <w:r>
              <w:rPr>
                <w:color w:val="000000"/>
              </w:rPr>
              <w:t>x</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45" w14:textId="77777777" w:rsidR="002D5CEE" w:rsidRDefault="002D5CEE">
            <w:pPr>
              <w:spacing w:line="276" w:lineRule="auto"/>
              <w:jc w:val="center"/>
              <w:rPr>
                <w:color w:val="000000"/>
              </w:rPr>
            </w:pPr>
            <w:r>
              <w:rPr>
                <w:color w:val="000000"/>
              </w:rPr>
              <w:t>x</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38FD3546" w14:textId="77777777" w:rsidR="002D5CEE" w:rsidRDefault="002D5CEE">
            <w:pPr>
              <w:spacing w:line="276" w:lineRule="auto"/>
              <w:jc w:val="center"/>
            </w:pPr>
            <w:r>
              <w:rPr>
                <w:color w:val="000000"/>
              </w:rPr>
              <w:t>x</w:t>
            </w:r>
          </w:p>
        </w:tc>
      </w:tr>
      <w:tr w:rsidR="002D5CEE" w14:paraId="38FD354D"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548" w14:textId="77777777" w:rsidR="002D5CEE" w:rsidRDefault="002D5CEE">
            <w:pPr>
              <w:spacing w:line="276" w:lineRule="auto"/>
              <w:jc w:val="both"/>
            </w:pPr>
            <w:r>
              <w:t>Operatyvumas (išvažiuojamųjų brigadų operatyvumas nuo kvietimo užregistravimo iki pirmosios medicinos pagalbos teikimo pradžios GMP darbuotojams atvykus pas pacientą – iki 15 min.) (proc.)</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38FD3549" w14:textId="77777777" w:rsidR="002D5CEE" w:rsidRDefault="002D5CEE">
            <w:pPr>
              <w:spacing w:line="276" w:lineRule="auto"/>
              <w:jc w:val="center"/>
            </w:pPr>
            <w:r>
              <w:rPr>
                <w:color w:val="000000"/>
              </w:rPr>
              <w:t>x</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4A" w14:textId="77777777" w:rsidR="002D5CEE" w:rsidRDefault="002D5CEE">
            <w:pPr>
              <w:spacing w:line="276" w:lineRule="auto"/>
              <w:jc w:val="center"/>
              <w:rPr>
                <w:color w:val="000000"/>
              </w:rPr>
            </w:pPr>
            <w:r>
              <w:rPr>
                <w:color w:val="000000"/>
              </w:rPr>
              <w:t>x</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4B" w14:textId="77777777" w:rsidR="002D5CEE" w:rsidRDefault="002D5CEE">
            <w:pPr>
              <w:spacing w:line="276" w:lineRule="auto"/>
              <w:jc w:val="center"/>
              <w:rPr>
                <w:color w:val="000000"/>
              </w:rPr>
            </w:pPr>
            <w:r>
              <w:rPr>
                <w:color w:val="000000"/>
              </w:rPr>
              <w:t>x</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38FD354C" w14:textId="77777777" w:rsidR="002D5CEE" w:rsidRDefault="002D5CEE">
            <w:pPr>
              <w:spacing w:line="276" w:lineRule="auto"/>
              <w:jc w:val="center"/>
            </w:pPr>
            <w:r>
              <w:rPr>
                <w:color w:val="000000"/>
              </w:rPr>
              <w:t>x</w:t>
            </w:r>
          </w:p>
        </w:tc>
      </w:tr>
      <w:tr w:rsidR="002D5CEE" w14:paraId="38FD3553"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54E" w14:textId="77777777" w:rsidR="002D5CEE" w:rsidRDefault="002D5CEE">
            <w:pPr>
              <w:spacing w:line="276" w:lineRule="auto"/>
              <w:rPr>
                <w:b/>
                <w:color w:val="FF0000"/>
              </w:rPr>
            </w:pPr>
            <w:r>
              <w:rPr>
                <w:b/>
              </w:rPr>
              <w:t>Lovų skaičius (metų pabaigoje)</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38FD354F" w14:textId="77777777" w:rsidR="002D5CEE" w:rsidRDefault="002D5CEE">
            <w:pPr>
              <w:spacing w:line="276" w:lineRule="auto"/>
              <w:jc w:val="center"/>
            </w:pPr>
            <w:r>
              <w:rPr>
                <w:color w:val="000000"/>
              </w:rPr>
              <w:t>890</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50" w14:textId="77777777" w:rsidR="002D5CEE" w:rsidRDefault="002D5CEE">
            <w:pPr>
              <w:spacing w:line="276" w:lineRule="auto"/>
              <w:jc w:val="center"/>
              <w:rPr>
                <w:color w:val="000000"/>
              </w:rPr>
            </w:pPr>
            <w:r>
              <w:rPr>
                <w:color w:val="000000"/>
              </w:rPr>
              <w:t>945</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51" w14:textId="77777777" w:rsidR="002D5CEE" w:rsidRDefault="002D5CEE">
            <w:pPr>
              <w:spacing w:line="276" w:lineRule="auto"/>
              <w:jc w:val="center"/>
              <w:rPr>
                <w:color w:val="000000"/>
              </w:rPr>
            </w:pPr>
            <w:r>
              <w:rPr>
                <w:color w:val="000000"/>
              </w:rPr>
              <w:t>+ 55</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38FD3552" w14:textId="77777777" w:rsidR="002D5CEE" w:rsidRDefault="002D5CEE">
            <w:pPr>
              <w:spacing w:line="276" w:lineRule="auto"/>
              <w:jc w:val="center"/>
            </w:pPr>
            <w:r>
              <w:t>+6%</w:t>
            </w:r>
          </w:p>
        </w:tc>
      </w:tr>
      <w:tr w:rsidR="002D5CEE" w14:paraId="38FD3559"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554" w14:textId="77777777" w:rsidR="002D5CEE" w:rsidRDefault="002D5CEE">
            <w:pPr>
              <w:spacing w:line="276" w:lineRule="auto"/>
              <w:rPr>
                <w:color w:val="FF0000"/>
              </w:rPr>
            </w:pPr>
            <w:r>
              <w:t>Lovų funkcionavimo rodiklis (be slaugos ir reabilitacijos)</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38FD3555" w14:textId="77777777" w:rsidR="002D5CEE" w:rsidRDefault="002D5CEE">
            <w:pPr>
              <w:spacing w:line="276" w:lineRule="auto"/>
              <w:jc w:val="center"/>
            </w:pPr>
            <w:r>
              <w:rPr>
                <w:color w:val="000000"/>
              </w:rPr>
              <w:t>289</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56" w14:textId="77777777" w:rsidR="002D5CEE" w:rsidRDefault="002D5CEE">
            <w:pPr>
              <w:spacing w:line="276" w:lineRule="auto"/>
              <w:jc w:val="center"/>
              <w:rPr>
                <w:color w:val="000000"/>
              </w:rPr>
            </w:pPr>
            <w:r>
              <w:rPr>
                <w:color w:val="000000"/>
              </w:rPr>
              <w:t>186</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57" w14:textId="77777777" w:rsidR="002D5CEE" w:rsidRDefault="002D5CEE">
            <w:pPr>
              <w:pStyle w:val="Sraopastraipa"/>
              <w:spacing w:line="276" w:lineRule="auto"/>
              <w:ind w:left="0"/>
              <w:rPr>
                <w:color w:val="000000"/>
                <w:sz w:val="24"/>
                <w:szCs w:val="24"/>
                <w:lang w:val="lt-LT"/>
              </w:rPr>
            </w:pPr>
            <w:r>
              <w:rPr>
                <w:color w:val="000000"/>
                <w:sz w:val="24"/>
                <w:szCs w:val="24"/>
                <w:lang w:val="lt-LT"/>
              </w:rPr>
              <w:t>-103</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38FD3558" w14:textId="77777777" w:rsidR="002D5CEE" w:rsidRDefault="002D5CEE">
            <w:pPr>
              <w:spacing w:line="276" w:lineRule="auto"/>
              <w:jc w:val="center"/>
            </w:pPr>
            <w:r>
              <w:t>-35%</w:t>
            </w:r>
          </w:p>
        </w:tc>
      </w:tr>
      <w:tr w:rsidR="002D5CEE" w14:paraId="38FD355F"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55A" w14:textId="77777777" w:rsidR="002D5CEE" w:rsidRDefault="002D5CEE">
            <w:pPr>
              <w:spacing w:line="276" w:lineRule="auto"/>
              <w:rPr>
                <w:color w:val="FF0000"/>
              </w:rPr>
            </w:pPr>
            <w:r>
              <w:t>Vidutinė gulėjimo trukmė (be slaugos ir reabilitacijos)</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38FD355B" w14:textId="77777777" w:rsidR="002D5CEE" w:rsidRDefault="002D5CEE">
            <w:pPr>
              <w:spacing w:line="276" w:lineRule="auto"/>
              <w:jc w:val="center"/>
            </w:pPr>
            <w:r>
              <w:rPr>
                <w:color w:val="000000"/>
              </w:rPr>
              <w:t>5,6</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5C" w14:textId="77777777" w:rsidR="002D5CEE" w:rsidRDefault="002D5CEE">
            <w:pPr>
              <w:spacing w:line="276" w:lineRule="auto"/>
              <w:jc w:val="center"/>
              <w:rPr>
                <w:color w:val="000000"/>
              </w:rPr>
            </w:pPr>
            <w:r>
              <w:rPr>
                <w:color w:val="000000"/>
              </w:rPr>
              <w:t>5,8</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5D" w14:textId="77777777" w:rsidR="002D5CEE" w:rsidRDefault="002D5CEE">
            <w:pPr>
              <w:spacing w:line="276" w:lineRule="auto"/>
              <w:jc w:val="center"/>
              <w:rPr>
                <w:color w:val="000000"/>
              </w:rPr>
            </w:pPr>
            <w:r>
              <w:rPr>
                <w:color w:val="000000"/>
              </w:rPr>
              <w:t>+ 0,2</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38FD355E" w14:textId="77777777" w:rsidR="002D5CEE" w:rsidRDefault="002D5CEE">
            <w:pPr>
              <w:spacing w:line="276" w:lineRule="auto"/>
              <w:jc w:val="center"/>
            </w:pPr>
            <w:r>
              <w:t>+3,5%</w:t>
            </w:r>
          </w:p>
        </w:tc>
      </w:tr>
      <w:tr w:rsidR="002D5CEE" w14:paraId="38FD3565"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560" w14:textId="77777777" w:rsidR="002D5CEE" w:rsidRDefault="002D5CEE">
            <w:pPr>
              <w:spacing w:line="276" w:lineRule="auto"/>
              <w:rPr>
                <w:color w:val="FF0000"/>
              </w:rPr>
            </w:pPr>
            <w:r>
              <w:t>Stacionare gydytų pacientų skaičius</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38FD3561" w14:textId="77777777" w:rsidR="002D5CEE" w:rsidRDefault="002D5CEE">
            <w:pPr>
              <w:spacing w:line="276" w:lineRule="auto"/>
              <w:jc w:val="center"/>
            </w:pPr>
            <w:r>
              <w:rPr>
                <w:color w:val="000000"/>
              </w:rPr>
              <w:t>41153</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62" w14:textId="77777777" w:rsidR="002D5CEE" w:rsidRDefault="002D5CEE">
            <w:pPr>
              <w:spacing w:line="276" w:lineRule="auto"/>
              <w:jc w:val="center"/>
              <w:rPr>
                <w:color w:val="000000"/>
              </w:rPr>
            </w:pPr>
            <w:r>
              <w:rPr>
                <w:color w:val="000000"/>
              </w:rPr>
              <w:t>25‘954</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63" w14:textId="77777777" w:rsidR="002D5CEE" w:rsidRDefault="002D5CEE">
            <w:pPr>
              <w:pStyle w:val="Sraopastraipa"/>
              <w:spacing w:line="276" w:lineRule="auto"/>
              <w:ind w:left="0"/>
              <w:rPr>
                <w:color w:val="000000"/>
                <w:sz w:val="24"/>
                <w:szCs w:val="24"/>
                <w:lang w:val="lt-LT"/>
              </w:rPr>
            </w:pPr>
            <w:r>
              <w:rPr>
                <w:color w:val="000000"/>
                <w:sz w:val="24"/>
                <w:szCs w:val="24"/>
                <w:lang w:val="lt-LT"/>
              </w:rPr>
              <w:t>-15199</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38FD3564" w14:textId="77777777" w:rsidR="002D5CEE" w:rsidRDefault="002D5CEE">
            <w:pPr>
              <w:spacing w:line="276" w:lineRule="auto"/>
              <w:jc w:val="center"/>
            </w:pPr>
            <w:r>
              <w:t>-36,9%</w:t>
            </w:r>
          </w:p>
        </w:tc>
      </w:tr>
      <w:tr w:rsidR="002D5CEE" w14:paraId="38FD356B"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566" w14:textId="77777777" w:rsidR="002D5CEE" w:rsidRDefault="002D5CEE">
            <w:pPr>
              <w:spacing w:line="276" w:lineRule="auto"/>
              <w:jc w:val="both"/>
              <w:rPr>
                <w:color w:val="FF0000"/>
              </w:rPr>
            </w:pPr>
            <w:r>
              <w:t>Dienos stacionare pacientams suteiktų paslaugų skaičius.</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38FD3567" w14:textId="77777777" w:rsidR="002D5CEE" w:rsidRDefault="002D5CEE">
            <w:pPr>
              <w:spacing w:line="276" w:lineRule="auto"/>
              <w:jc w:val="center"/>
            </w:pPr>
            <w:r>
              <w:rPr>
                <w:color w:val="000000"/>
              </w:rPr>
              <w:t>41773</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68" w14:textId="77777777" w:rsidR="002D5CEE" w:rsidRDefault="002D5CEE">
            <w:pPr>
              <w:spacing w:line="276" w:lineRule="auto"/>
              <w:jc w:val="center"/>
              <w:rPr>
                <w:color w:val="000000"/>
              </w:rPr>
            </w:pPr>
            <w:r>
              <w:rPr>
                <w:color w:val="000000"/>
              </w:rPr>
              <w:t>37720</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69" w14:textId="77777777" w:rsidR="002D5CEE" w:rsidRDefault="002D5CEE">
            <w:pPr>
              <w:pStyle w:val="Sraopastraipa"/>
              <w:spacing w:line="276" w:lineRule="auto"/>
              <w:ind w:left="0"/>
              <w:rPr>
                <w:color w:val="000000"/>
                <w:sz w:val="24"/>
                <w:szCs w:val="24"/>
                <w:lang w:val="lt-LT"/>
              </w:rPr>
            </w:pPr>
            <w:r>
              <w:rPr>
                <w:color w:val="000000"/>
                <w:sz w:val="24"/>
                <w:szCs w:val="24"/>
                <w:lang w:val="lt-LT"/>
              </w:rPr>
              <w:t>-4053</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38FD356A" w14:textId="77777777" w:rsidR="002D5CEE" w:rsidRDefault="002D5CEE">
            <w:pPr>
              <w:spacing w:line="276" w:lineRule="auto"/>
              <w:jc w:val="center"/>
            </w:pPr>
            <w:r>
              <w:t>-9,7%</w:t>
            </w:r>
          </w:p>
        </w:tc>
      </w:tr>
      <w:tr w:rsidR="002D5CEE" w14:paraId="38FD3571"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56C" w14:textId="77777777" w:rsidR="002D5CEE" w:rsidRDefault="002D5CEE">
            <w:pPr>
              <w:spacing w:line="276" w:lineRule="auto"/>
              <w:rPr>
                <w:color w:val="FF0000"/>
              </w:rPr>
            </w:pPr>
            <w:r>
              <w:t>Gimdymų skaičius</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38FD356D" w14:textId="77777777" w:rsidR="002D5CEE" w:rsidRDefault="002D5CEE">
            <w:pPr>
              <w:spacing w:line="276" w:lineRule="auto"/>
              <w:jc w:val="center"/>
            </w:pPr>
            <w:r>
              <w:rPr>
                <w:color w:val="000000"/>
              </w:rPr>
              <w:t>2905</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6E" w14:textId="77777777" w:rsidR="002D5CEE" w:rsidRDefault="002D5CEE">
            <w:pPr>
              <w:spacing w:line="276" w:lineRule="auto"/>
              <w:jc w:val="center"/>
              <w:rPr>
                <w:color w:val="000000"/>
              </w:rPr>
            </w:pPr>
            <w:r>
              <w:rPr>
                <w:color w:val="000000"/>
              </w:rPr>
              <w:t>2398</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6F" w14:textId="77777777" w:rsidR="002D5CEE" w:rsidRDefault="002D5CEE">
            <w:pPr>
              <w:spacing w:line="276" w:lineRule="auto"/>
              <w:jc w:val="center"/>
              <w:rPr>
                <w:color w:val="000000"/>
              </w:rPr>
            </w:pPr>
            <w:r>
              <w:rPr>
                <w:color w:val="000000"/>
              </w:rPr>
              <w:t>-507</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38FD3570" w14:textId="77777777" w:rsidR="002D5CEE" w:rsidRDefault="002D5CEE">
            <w:pPr>
              <w:spacing w:line="276" w:lineRule="auto"/>
              <w:jc w:val="center"/>
            </w:pPr>
            <w:r>
              <w:t>-17%</w:t>
            </w:r>
          </w:p>
        </w:tc>
      </w:tr>
      <w:tr w:rsidR="002D5CEE" w14:paraId="38FD3577"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572" w14:textId="77777777" w:rsidR="002D5CEE" w:rsidRDefault="002D5CEE">
            <w:pPr>
              <w:spacing w:line="276" w:lineRule="auto"/>
              <w:rPr>
                <w:b/>
                <w:color w:val="FF0000"/>
              </w:rPr>
            </w:pPr>
            <w:r>
              <w:rPr>
                <w:b/>
              </w:rPr>
              <w:t xml:space="preserve">Operacijų skaičius (iš viso), </w:t>
            </w:r>
            <w:r>
              <w:t>iš jų:</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38FD3573" w14:textId="77777777" w:rsidR="002D5CEE" w:rsidRDefault="002D5CEE">
            <w:pPr>
              <w:spacing w:line="276" w:lineRule="auto"/>
              <w:jc w:val="center"/>
            </w:pPr>
            <w:r>
              <w:rPr>
                <w:color w:val="000000"/>
              </w:rPr>
              <w:t>32182</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74" w14:textId="77777777" w:rsidR="002D5CEE" w:rsidRDefault="002D5CEE">
            <w:pPr>
              <w:spacing w:line="276" w:lineRule="auto"/>
              <w:jc w:val="center"/>
              <w:rPr>
                <w:color w:val="000000"/>
              </w:rPr>
            </w:pPr>
            <w:r>
              <w:rPr>
                <w:color w:val="000000"/>
              </w:rPr>
              <w:t>22210</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75" w14:textId="77777777" w:rsidR="002D5CEE" w:rsidRDefault="002D5CEE">
            <w:pPr>
              <w:spacing w:line="276" w:lineRule="auto"/>
              <w:jc w:val="center"/>
              <w:rPr>
                <w:color w:val="000000"/>
              </w:rPr>
            </w:pPr>
            <w:r>
              <w:rPr>
                <w:color w:val="000000"/>
              </w:rPr>
              <w:t>-9972</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38FD3576" w14:textId="77777777" w:rsidR="002D5CEE" w:rsidRDefault="002D5CEE">
            <w:pPr>
              <w:spacing w:line="276" w:lineRule="auto"/>
              <w:jc w:val="center"/>
            </w:pPr>
            <w:r>
              <w:t>-31%</w:t>
            </w:r>
          </w:p>
        </w:tc>
      </w:tr>
      <w:tr w:rsidR="002D5CEE" w14:paraId="38FD357D"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578" w14:textId="77777777" w:rsidR="002D5CEE" w:rsidRDefault="002D5CEE">
            <w:pPr>
              <w:spacing w:line="276" w:lineRule="auto"/>
              <w:jc w:val="right"/>
              <w:rPr>
                <w:color w:val="FF0000"/>
              </w:rPr>
            </w:pPr>
            <w:r>
              <w:t>stacionare</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38FD3579" w14:textId="77777777" w:rsidR="002D5CEE" w:rsidRDefault="002D5CEE">
            <w:pPr>
              <w:spacing w:line="276" w:lineRule="auto"/>
              <w:jc w:val="center"/>
            </w:pPr>
            <w:r>
              <w:rPr>
                <w:color w:val="000000"/>
              </w:rPr>
              <w:t>19024</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7A" w14:textId="77777777" w:rsidR="002D5CEE" w:rsidRDefault="002D5CEE">
            <w:pPr>
              <w:spacing w:line="276" w:lineRule="auto"/>
              <w:jc w:val="center"/>
              <w:rPr>
                <w:color w:val="000000"/>
              </w:rPr>
            </w:pPr>
            <w:r>
              <w:rPr>
                <w:color w:val="000000"/>
              </w:rPr>
              <w:t>13670</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7B" w14:textId="77777777" w:rsidR="002D5CEE" w:rsidRDefault="002D5CEE">
            <w:pPr>
              <w:spacing w:line="276" w:lineRule="auto"/>
              <w:jc w:val="center"/>
              <w:rPr>
                <w:color w:val="000000"/>
              </w:rPr>
            </w:pPr>
            <w:r>
              <w:rPr>
                <w:color w:val="000000"/>
              </w:rPr>
              <w:t>-5354</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38FD357C" w14:textId="77777777" w:rsidR="002D5CEE" w:rsidRDefault="002D5CEE">
            <w:pPr>
              <w:spacing w:line="276" w:lineRule="auto"/>
              <w:jc w:val="center"/>
            </w:pPr>
            <w:r>
              <w:t>-28%</w:t>
            </w:r>
          </w:p>
        </w:tc>
      </w:tr>
      <w:tr w:rsidR="002D5CEE" w14:paraId="38FD3583"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57E" w14:textId="77777777" w:rsidR="002D5CEE" w:rsidRDefault="002D5CEE">
            <w:pPr>
              <w:spacing w:line="276" w:lineRule="auto"/>
              <w:jc w:val="right"/>
              <w:rPr>
                <w:color w:val="FF0000"/>
              </w:rPr>
            </w:pPr>
            <w:r>
              <w:t>ambulatorinės</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38FD357F" w14:textId="77777777" w:rsidR="002D5CEE" w:rsidRDefault="002D5CEE">
            <w:pPr>
              <w:spacing w:line="276" w:lineRule="auto"/>
              <w:jc w:val="center"/>
            </w:pPr>
            <w:r>
              <w:rPr>
                <w:color w:val="000000"/>
              </w:rPr>
              <w:t>13158</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80" w14:textId="77777777" w:rsidR="002D5CEE" w:rsidRDefault="002D5CEE">
            <w:pPr>
              <w:spacing w:line="276" w:lineRule="auto"/>
              <w:jc w:val="center"/>
              <w:rPr>
                <w:color w:val="000000"/>
              </w:rPr>
            </w:pPr>
            <w:r>
              <w:rPr>
                <w:color w:val="000000"/>
              </w:rPr>
              <w:t>8540</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81" w14:textId="77777777" w:rsidR="002D5CEE" w:rsidRDefault="002D5CEE">
            <w:pPr>
              <w:spacing w:line="276" w:lineRule="auto"/>
              <w:jc w:val="center"/>
              <w:rPr>
                <w:color w:val="000000"/>
              </w:rPr>
            </w:pPr>
            <w:r>
              <w:rPr>
                <w:color w:val="000000"/>
              </w:rPr>
              <w:t>-4618</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38FD3582" w14:textId="77777777" w:rsidR="002D5CEE" w:rsidRDefault="002D5CEE">
            <w:pPr>
              <w:spacing w:line="276" w:lineRule="auto"/>
              <w:jc w:val="center"/>
            </w:pPr>
            <w:r>
              <w:t>-35%</w:t>
            </w:r>
          </w:p>
        </w:tc>
      </w:tr>
      <w:tr w:rsidR="002D5CEE" w14:paraId="38FD3589"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584" w14:textId="77777777" w:rsidR="002D5CEE" w:rsidRDefault="002D5CEE">
            <w:pPr>
              <w:spacing w:line="276" w:lineRule="auto"/>
              <w:jc w:val="both"/>
              <w:rPr>
                <w:color w:val="FF0000"/>
              </w:rPr>
            </w:pPr>
            <w:r>
              <w:t>Ambulatorinės chirurgijos pacientų apsilankymų skaičius</w:t>
            </w:r>
          </w:p>
        </w:tc>
        <w:tc>
          <w:tcPr>
            <w:tcW w:w="1073" w:type="dxa"/>
            <w:tcBorders>
              <w:top w:val="single" w:sz="4" w:space="0" w:color="auto"/>
              <w:left w:val="single" w:sz="4" w:space="0" w:color="auto"/>
              <w:bottom w:val="single" w:sz="4" w:space="0" w:color="auto"/>
              <w:right w:val="nil"/>
            </w:tcBorders>
            <w:tcMar>
              <w:top w:w="15" w:type="dxa"/>
              <w:left w:w="15" w:type="dxa"/>
              <w:bottom w:w="15" w:type="dxa"/>
              <w:right w:w="15" w:type="dxa"/>
            </w:tcMar>
            <w:vAlign w:val="center"/>
            <w:hideMark/>
          </w:tcPr>
          <w:p w14:paraId="38FD3585" w14:textId="77777777" w:rsidR="002D5CEE" w:rsidRDefault="002D5CEE">
            <w:pPr>
              <w:spacing w:line="276" w:lineRule="auto"/>
              <w:jc w:val="center"/>
            </w:pPr>
            <w:r>
              <w:rPr>
                <w:color w:val="000000"/>
              </w:rPr>
              <w:t>2708</w:t>
            </w:r>
          </w:p>
        </w:tc>
        <w:tc>
          <w:tcPr>
            <w:tcW w:w="1095"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86" w14:textId="77777777" w:rsidR="002D5CEE" w:rsidRDefault="002D5CEE">
            <w:pPr>
              <w:spacing w:line="276" w:lineRule="auto"/>
              <w:jc w:val="center"/>
              <w:rPr>
                <w:color w:val="000000"/>
              </w:rPr>
            </w:pPr>
            <w:r>
              <w:rPr>
                <w:color w:val="000000"/>
              </w:rPr>
              <w:t>1617</w:t>
            </w:r>
          </w:p>
        </w:tc>
        <w:tc>
          <w:tcPr>
            <w:tcW w:w="1232" w:type="dxa"/>
            <w:tcBorders>
              <w:top w:val="single" w:sz="4" w:space="0" w:color="auto"/>
              <w:left w:val="single" w:sz="4" w:space="0" w:color="000000"/>
              <w:bottom w:val="single" w:sz="4" w:space="0" w:color="auto"/>
              <w:right w:val="nil"/>
            </w:tcBorders>
            <w:tcMar>
              <w:top w:w="15" w:type="dxa"/>
              <w:left w:w="15" w:type="dxa"/>
              <w:bottom w:w="15" w:type="dxa"/>
              <w:right w:w="15" w:type="dxa"/>
            </w:tcMar>
            <w:vAlign w:val="center"/>
            <w:hideMark/>
          </w:tcPr>
          <w:p w14:paraId="38FD3587" w14:textId="77777777" w:rsidR="002D5CEE" w:rsidRDefault="002D5CEE">
            <w:pPr>
              <w:spacing w:line="276" w:lineRule="auto"/>
              <w:jc w:val="center"/>
              <w:rPr>
                <w:color w:val="000000"/>
              </w:rPr>
            </w:pPr>
            <w:r>
              <w:rPr>
                <w:color w:val="000000"/>
              </w:rPr>
              <w:t>-1091</w:t>
            </w:r>
          </w:p>
        </w:tc>
        <w:tc>
          <w:tcPr>
            <w:tcW w:w="124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38FD3588" w14:textId="77777777" w:rsidR="002D5CEE" w:rsidRDefault="002D5CEE">
            <w:pPr>
              <w:spacing w:line="276" w:lineRule="auto"/>
              <w:jc w:val="center"/>
            </w:pPr>
            <w:r>
              <w:t>-40%</w:t>
            </w:r>
          </w:p>
        </w:tc>
      </w:tr>
      <w:tr w:rsidR="002D5CEE" w14:paraId="38FD358F" w14:textId="77777777" w:rsidTr="002D5CEE">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FD358A" w14:textId="77777777" w:rsidR="002D5CEE" w:rsidRDefault="002D5CEE">
            <w:pPr>
              <w:spacing w:line="276" w:lineRule="auto"/>
              <w:rPr>
                <w:color w:val="FF0000"/>
              </w:rPr>
            </w:pPr>
            <w:r>
              <w:t>Dienos chirurgijos pacientų skaičius</w:t>
            </w:r>
          </w:p>
        </w:tc>
        <w:tc>
          <w:tcPr>
            <w:tcW w:w="1073" w:type="dxa"/>
            <w:tcBorders>
              <w:top w:val="single" w:sz="4" w:space="0" w:color="auto"/>
              <w:left w:val="single" w:sz="4" w:space="0" w:color="auto"/>
              <w:bottom w:val="single" w:sz="4" w:space="0" w:color="000000"/>
              <w:right w:val="nil"/>
            </w:tcBorders>
            <w:tcMar>
              <w:top w:w="15" w:type="dxa"/>
              <w:left w:w="15" w:type="dxa"/>
              <w:bottom w:w="15" w:type="dxa"/>
              <w:right w:w="15" w:type="dxa"/>
            </w:tcMar>
            <w:vAlign w:val="center"/>
            <w:hideMark/>
          </w:tcPr>
          <w:p w14:paraId="38FD358B" w14:textId="77777777" w:rsidR="002D5CEE" w:rsidRDefault="002D5CEE">
            <w:pPr>
              <w:spacing w:line="276" w:lineRule="auto"/>
              <w:jc w:val="center"/>
            </w:pPr>
            <w:r>
              <w:rPr>
                <w:color w:val="000000"/>
              </w:rPr>
              <w:t>5747</w:t>
            </w:r>
          </w:p>
        </w:tc>
        <w:tc>
          <w:tcPr>
            <w:tcW w:w="1095" w:type="dxa"/>
            <w:tcBorders>
              <w:top w:val="single" w:sz="4" w:space="0" w:color="auto"/>
              <w:left w:val="single" w:sz="4" w:space="0" w:color="000000"/>
              <w:bottom w:val="single" w:sz="4" w:space="0" w:color="000000"/>
              <w:right w:val="nil"/>
            </w:tcBorders>
            <w:tcMar>
              <w:top w:w="15" w:type="dxa"/>
              <w:left w:w="15" w:type="dxa"/>
              <w:bottom w:w="15" w:type="dxa"/>
              <w:right w:w="15" w:type="dxa"/>
            </w:tcMar>
            <w:vAlign w:val="center"/>
            <w:hideMark/>
          </w:tcPr>
          <w:p w14:paraId="38FD358C" w14:textId="77777777" w:rsidR="002D5CEE" w:rsidRDefault="002D5CEE">
            <w:pPr>
              <w:spacing w:line="276" w:lineRule="auto"/>
              <w:jc w:val="center"/>
              <w:rPr>
                <w:color w:val="000000"/>
              </w:rPr>
            </w:pPr>
            <w:r>
              <w:rPr>
                <w:color w:val="000000"/>
              </w:rPr>
              <w:t>3454</w:t>
            </w:r>
          </w:p>
        </w:tc>
        <w:tc>
          <w:tcPr>
            <w:tcW w:w="1232" w:type="dxa"/>
            <w:tcBorders>
              <w:top w:val="single" w:sz="4" w:space="0" w:color="auto"/>
              <w:left w:val="single" w:sz="4" w:space="0" w:color="000000"/>
              <w:bottom w:val="single" w:sz="4" w:space="0" w:color="000000"/>
              <w:right w:val="nil"/>
            </w:tcBorders>
            <w:tcMar>
              <w:top w:w="15" w:type="dxa"/>
              <w:left w:w="15" w:type="dxa"/>
              <w:bottom w:w="15" w:type="dxa"/>
              <w:right w:w="15" w:type="dxa"/>
            </w:tcMar>
            <w:vAlign w:val="center"/>
            <w:hideMark/>
          </w:tcPr>
          <w:p w14:paraId="38FD358D" w14:textId="77777777" w:rsidR="002D5CEE" w:rsidRDefault="002D5CEE">
            <w:pPr>
              <w:spacing w:line="276" w:lineRule="auto"/>
              <w:jc w:val="center"/>
              <w:rPr>
                <w:color w:val="000000"/>
              </w:rPr>
            </w:pPr>
            <w:r>
              <w:rPr>
                <w:color w:val="000000"/>
              </w:rPr>
              <w:t>-2293</w:t>
            </w:r>
          </w:p>
        </w:tc>
        <w:tc>
          <w:tcPr>
            <w:tcW w:w="1248"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8FD358E" w14:textId="77777777" w:rsidR="002D5CEE" w:rsidRDefault="002D5CEE">
            <w:pPr>
              <w:spacing w:line="276" w:lineRule="auto"/>
              <w:jc w:val="center"/>
            </w:pPr>
            <w:r>
              <w:t>-39,9%</w:t>
            </w:r>
          </w:p>
        </w:tc>
      </w:tr>
    </w:tbl>
    <w:p w14:paraId="38FD3590" w14:textId="77777777" w:rsidR="002D5CEE" w:rsidRDefault="002D5CEE" w:rsidP="002D5CEE">
      <w:pPr>
        <w:jc w:val="both"/>
      </w:pPr>
      <w:r>
        <w:t>*lentelė pildoma pagal įstaigos veiklos pobūdį, papildant ir kitais rodikliais.</w:t>
      </w:r>
    </w:p>
    <w:p w14:paraId="38FD3591" w14:textId="77777777" w:rsidR="002D5CEE" w:rsidRDefault="002D5CEE" w:rsidP="002D5CEE">
      <w:pPr>
        <w:jc w:val="both"/>
      </w:pPr>
      <w:r>
        <w:t>** įskaitant ambulatorinius brangiuosius tyrimus (be laboratorinių), tačiau be dienos stacionaro ir ambulatorinės chirurgijos – pastarosios paslaugos rodomos atskirose eilutėse.</w:t>
      </w:r>
    </w:p>
    <w:p w14:paraId="38FD3592" w14:textId="77777777" w:rsidR="002D5CEE" w:rsidRDefault="002D5CEE" w:rsidP="002D5CEE">
      <w:pPr>
        <w:jc w:val="both"/>
      </w:pPr>
    </w:p>
    <w:p w14:paraId="38FD3593" w14:textId="77777777" w:rsidR="002D5CEE" w:rsidRDefault="002D5CEE" w:rsidP="002D5CEE">
      <w:pPr>
        <w:ind w:firstLine="720"/>
        <w:jc w:val="both"/>
        <w:rPr>
          <w:iCs/>
        </w:rPr>
      </w:pPr>
      <w:r>
        <w:rPr>
          <w:iCs/>
        </w:rPr>
        <w:t>2020 m. paslaugų apimčių mažėjimą įtakojo Covid-19 pandemija. VšĮ Klaipėdos universitetinė ligoninė LR SAM sprendimu paskirta Paslaugų teikimą (dėl Covid-19) organizuojančiąja ASPĮ Klaipėdos regionui. Įstaiga teikė paslaugas Covid-19 sergantiems pacientams. Planinės asmens sveikatos priežiūros paslaugos buvo ribojamos ir stabdomos.</w:t>
      </w:r>
    </w:p>
    <w:p w14:paraId="38FD3594" w14:textId="77777777" w:rsidR="002D5CEE" w:rsidRDefault="002D5CEE" w:rsidP="002D5CEE">
      <w:pPr>
        <w:jc w:val="both"/>
        <w:rPr>
          <w:iCs/>
        </w:rPr>
      </w:pPr>
    </w:p>
    <w:p w14:paraId="38FD3595" w14:textId="77777777" w:rsidR="002D5CEE" w:rsidRDefault="002D5CEE" w:rsidP="002D5CEE">
      <w:pPr>
        <w:jc w:val="center"/>
      </w:pPr>
      <w:r>
        <w:rPr>
          <w:b/>
          <w:bCs/>
        </w:rPr>
        <w:t>2.2. Programų vykdymas</w:t>
      </w:r>
    </w:p>
    <w:p w14:paraId="38FD3596" w14:textId="77777777" w:rsidR="002D5CEE" w:rsidRDefault="002D5CEE" w:rsidP="002D5CEE"/>
    <w:p w14:paraId="38FD3597" w14:textId="77777777" w:rsidR="002D5CEE" w:rsidRDefault="002D5CEE" w:rsidP="002D5CEE">
      <w:pPr>
        <w:jc w:val="both"/>
        <w:rPr>
          <w:b/>
          <w:iCs/>
        </w:rPr>
      </w:pPr>
      <w:r>
        <w:rPr>
          <w:b/>
          <w:iCs/>
        </w:rPr>
        <w:t>2 lentelė. Prevencinių programų vykdymas.</w:t>
      </w:r>
    </w:p>
    <w:p w14:paraId="38FD3598" w14:textId="77777777" w:rsidR="002D5CEE" w:rsidRDefault="002D5CEE" w:rsidP="002D5CEE">
      <w:pPr>
        <w:jc w:val="both"/>
        <w:rPr>
          <w:bCs/>
          <w:iCs/>
        </w:rPr>
      </w:pPr>
    </w:p>
    <w:tbl>
      <w:tblPr>
        <w:tblW w:w="0" w:type="dxa"/>
        <w:tblInd w:w="-44" w:type="dxa"/>
        <w:tblLayout w:type="fixed"/>
        <w:tblLook w:val="04A0" w:firstRow="1" w:lastRow="0" w:firstColumn="1" w:lastColumn="0" w:noHBand="0" w:noVBand="1"/>
      </w:tblPr>
      <w:tblGrid>
        <w:gridCol w:w="3119"/>
        <w:gridCol w:w="1276"/>
        <w:gridCol w:w="1937"/>
        <w:gridCol w:w="1937"/>
        <w:gridCol w:w="1546"/>
      </w:tblGrid>
      <w:tr w:rsidR="002D5CEE" w14:paraId="38FD359E" w14:textId="77777777" w:rsidTr="002D5CEE">
        <w:trPr>
          <w:trHeight w:val="660"/>
        </w:trPr>
        <w:tc>
          <w:tcPr>
            <w:tcW w:w="3119" w:type="dxa"/>
            <w:tcBorders>
              <w:top w:val="single" w:sz="8" w:space="0" w:color="000000"/>
              <w:left w:val="single" w:sz="8" w:space="0" w:color="000000"/>
              <w:bottom w:val="single" w:sz="8" w:space="0" w:color="000000"/>
              <w:right w:val="nil"/>
            </w:tcBorders>
            <w:vAlign w:val="center"/>
            <w:hideMark/>
          </w:tcPr>
          <w:p w14:paraId="38FD3599" w14:textId="77777777" w:rsidR="002D5CEE" w:rsidRDefault="002D5CEE">
            <w:pPr>
              <w:spacing w:line="276" w:lineRule="auto"/>
              <w:jc w:val="center"/>
              <w:rPr>
                <w:b/>
              </w:rPr>
            </w:pPr>
            <w:r>
              <w:rPr>
                <w:b/>
              </w:rPr>
              <w:t>Prevencinės programos</w:t>
            </w:r>
          </w:p>
        </w:tc>
        <w:tc>
          <w:tcPr>
            <w:tcW w:w="1276" w:type="dxa"/>
            <w:tcBorders>
              <w:top w:val="single" w:sz="8" w:space="0" w:color="000000"/>
              <w:left w:val="single" w:sz="8" w:space="0" w:color="000000"/>
              <w:bottom w:val="single" w:sz="4" w:space="0" w:color="auto"/>
              <w:right w:val="nil"/>
            </w:tcBorders>
            <w:vAlign w:val="center"/>
            <w:hideMark/>
          </w:tcPr>
          <w:p w14:paraId="38FD359A" w14:textId="77777777" w:rsidR="002D5CEE" w:rsidRDefault="002D5CEE">
            <w:pPr>
              <w:spacing w:line="276" w:lineRule="auto"/>
              <w:jc w:val="center"/>
              <w:rPr>
                <w:b/>
              </w:rPr>
            </w:pPr>
            <w:r>
              <w:rPr>
                <w:b/>
              </w:rPr>
              <w:t>Metai</w:t>
            </w:r>
          </w:p>
        </w:tc>
        <w:tc>
          <w:tcPr>
            <w:tcW w:w="1937" w:type="dxa"/>
            <w:tcBorders>
              <w:top w:val="single" w:sz="8" w:space="0" w:color="000000"/>
              <w:left w:val="single" w:sz="8" w:space="0" w:color="000000"/>
              <w:bottom w:val="single" w:sz="4" w:space="0" w:color="auto"/>
              <w:right w:val="nil"/>
            </w:tcBorders>
            <w:vAlign w:val="center"/>
            <w:hideMark/>
          </w:tcPr>
          <w:p w14:paraId="38FD359B" w14:textId="77777777" w:rsidR="002D5CEE" w:rsidRDefault="002D5CEE">
            <w:pPr>
              <w:spacing w:line="276" w:lineRule="auto"/>
              <w:jc w:val="center"/>
              <w:rPr>
                <w:b/>
              </w:rPr>
            </w:pPr>
            <w:r>
              <w:rPr>
                <w:b/>
              </w:rPr>
              <w:t>Įstaiga (proc.)</w:t>
            </w:r>
          </w:p>
        </w:tc>
        <w:tc>
          <w:tcPr>
            <w:tcW w:w="1937" w:type="dxa"/>
            <w:tcBorders>
              <w:top w:val="single" w:sz="8" w:space="0" w:color="000000"/>
              <w:left w:val="single" w:sz="8" w:space="0" w:color="000000"/>
              <w:bottom w:val="single" w:sz="4" w:space="0" w:color="auto"/>
              <w:right w:val="nil"/>
            </w:tcBorders>
            <w:vAlign w:val="center"/>
            <w:hideMark/>
          </w:tcPr>
          <w:p w14:paraId="38FD359C" w14:textId="77777777" w:rsidR="002D5CEE" w:rsidRDefault="002D5CEE">
            <w:pPr>
              <w:spacing w:line="276" w:lineRule="auto"/>
              <w:jc w:val="center"/>
              <w:rPr>
                <w:b/>
              </w:rPr>
            </w:pPr>
            <w:r>
              <w:rPr>
                <w:b/>
              </w:rPr>
              <w:t>Klaipėdos TLK</w:t>
            </w:r>
            <w:r>
              <w:rPr>
                <w:b/>
              </w:rPr>
              <w:br/>
              <w:t>vidurkis</w:t>
            </w:r>
          </w:p>
        </w:tc>
        <w:tc>
          <w:tcPr>
            <w:tcW w:w="1546" w:type="dxa"/>
            <w:tcBorders>
              <w:top w:val="single" w:sz="8" w:space="0" w:color="000000"/>
              <w:left w:val="single" w:sz="8" w:space="0" w:color="000000"/>
              <w:bottom w:val="single" w:sz="4" w:space="0" w:color="auto"/>
              <w:right w:val="single" w:sz="8" w:space="0" w:color="000000"/>
            </w:tcBorders>
            <w:vAlign w:val="center"/>
            <w:hideMark/>
          </w:tcPr>
          <w:p w14:paraId="38FD359D" w14:textId="77777777" w:rsidR="002D5CEE" w:rsidRDefault="002D5CEE">
            <w:pPr>
              <w:spacing w:line="276" w:lineRule="auto"/>
              <w:jc w:val="center"/>
              <w:rPr>
                <w:b/>
              </w:rPr>
            </w:pPr>
            <w:r>
              <w:rPr>
                <w:b/>
              </w:rPr>
              <w:t>Klaipėdos savivaldybė</w:t>
            </w:r>
          </w:p>
        </w:tc>
      </w:tr>
      <w:tr w:rsidR="002D5CEE" w14:paraId="38FD35A4" w14:textId="77777777" w:rsidTr="002D5CEE">
        <w:trPr>
          <w:trHeight w:val="788"/>
        </w:trPr>
        <w:tc>
          <w:tcPr>
            <w:tcW w:w="3119" w:type="dxa"/>
            <w:tcBorders>
              <w:top w:val="nil"/>
              <w:left w:val="single" w:sz="8" w:space="0" w:color="000000"/>
              <w:bottom w:val="single" w:sz="8" w:space="0" w:color="000000"/>
              <w:right w:val="single" w:sz="4" w:space="0" w:color="auto"/>
            </w:tcBorders>
            <w:vAlign w:val="center"/>
            <w:hideMark/>
          </w:tcPr>
          <w:p w14:paraId="38FD359F" w14:textId="77777777" w:rsidR="002D5CEE" w:rsidRDefault="002D5CEE">
            <w:pPr>
              <w:spacing w:line="276" w:lineRule="auto"/>
              <w:jc w:val="both"/>
            </w:pPr>
            <w:r>
              <w:t>Gimdos kaklelio piktybinių navikų prevencinė programa:</w:t>
            </w:r>
          </w:p>
        </w:tc>
        <w:tc>
          <w:tcPr>
            <w:tcW w:w="1276" w:type="dxa"/>
            <w:tcBorders>
              <w:top w:val="single" w:sz="4" w:space="0" w:color="auto"/>
              <w:left w:val="single" w:sz="4" w:space="0" w:color="auto"/>
              <w:bottom w:val="single" w:sz="4" w:space="0" w:color="auto"/>
              <w:right w:val="single" w:sz="4" w:space="0" w:color="auto"/>
            </w:tcBorders>
            <w:vAlign w:val="center"/>
          </w:tcPr>
          <w:p w14:paraId="38FD35A0" w14:textId="77777777" w:rsidR="002D5CEE" w:rsidRDefault="002D5CEE">
            <w:pPr>
              <w:spacing w:line="276" w:lineRule="auto"/>
              <w:jc w:val="center"/>
              <w:rPr>
                <w:b/>
                <w:bCs/>
              </w:rPr>
            </w:pPr>
          </w:p>
        </w:tc>
        <w:tc>
          <w:tcPr>
            <w:tcW w:w="1937" w:type="dxa"/>
            <w:tcBorders>
              <w:top w:val="single" w:sz="4" w:space="0" w:color="auto"/>
              <w:left w:val="single" w:sz="4" w:space="0" w:color="auto"/>
              <w:bottom w:val="single" w:sz="4" w:space="0" w:color="auto"/>
              <w:right w:val="single" w:sz="4" w:space="0" w:color="auto"/>
            </w:tcBorders>
            <w:vAlign w:val="center"/>
          </w:tcPr>
          <w:p w14:paraId="38FD35A1" w14:textId="77777777" w:rsidR="002D5CEE" w:rsidRDefault="002D5CEE">
            <w:pPr>
              <w:spacing w:line="276" w:lineRule="auto"/>
              <w:jc w:val="center"/>
              <w:rPr>
                <w:b/>
                <w:bCs/>
              </w:rPr>
            </w:pPr>
          </w:p>
        </w:tc>
        <w:tc>
          <w:tcPr>
            <w:tcW w:w="1937" w:type="dxa"/>
            <w:tcBorders>
              <w:top w:val="single" w:sz="4" w:space="0" w:color="auto"/>
              <w:left w:val="single" w:sz="4" w:space="0" w:color="auto"/>
              <w:bottom w:val="single" w:sz="4" w:space="0" w:color="auto"/>
              <w:right w:val="single" w:sz="4" w:space="0" w:color="auto"/>
            </w:tcBorders>
            <w:vAlign w:val="center"/>
          </w:tcPr>
          <w:p w14:paraId="38FD35A2" w14:textId="77777777" w:rsidR="002D5CEE" w:rsidRDefault="002D5CEE">
            <w:pPr>
              <w:spacing w:line="276" w:lineRule="auto"/>
              <w:jc w:val="center"/>
              <w:rPr>
                <w:b/>
                <w:bCs/>
              </w:rPr>
            </w:pPr>
          </w:p>
        </w:tc>
        <w:tc>
          <w:tcPr>
            <w:tcW w:w="1546" w:type="dxa"/>
            <w:tcBorders>
              <w:top w:val="single" w:sz="4" w:space="0" w:color="auto"/>
              <w:left w:val="single" w:sz="4" w:space="0" w:color="auto"/>
              <w:bottom w:val="single" w:sz="4" w:space="0" w:color="auto"/>
              <w:right w:val="single" w:sz="4" w:space="0" w:color="auto"/>
            </w:tcBorders>
            <w:vAlign w:val="center"/>
          </w:tcPr>
          <w:p w14:paraId="38FD35A3" w14:textId="77777777" w:rsidR="002D5CEE" w:rsidRDefault="002D5CEE">
            <w:pPr>
              <w:spacing w:line="276" w:lineRule="auto"/>
              <w:jc w:val="center"/>
            </w:pPr>
          </w:p>
        </w:tc>
      </w:tr>
      <w:tr w:rsidR="002D5CEE" w14:paraId="38FD35AA" w14:textId="77777777" w:rsidTr="002D5CEE">
        <w:trPr>
          <w:trHeight w:val="330"/>
        </w:trPr>
        <w:tc>
          <w:tcPr>
            <w:tcW w:w="3119" w:type="dxa"/>
            <w:vMerge w:val="restart"/>
            <w:tcBorders>
              <w:top w:val="nil"/>
              <w:left w:val="single" w:sz="8" w:space="0" w:color="000000"/>
              <w:bottom w:val="single" w:sz="8" w:space="0" w:color="000000"/>
              <w:right w:val="nil"/>
            </w:tcBorders>
            <w:vAlign w:val="center"/>
            <w:hideMark/>
          </w:tcPr>
          <w:p w14:paraId="38FD35A5" w14:textId="77777777" w:rsidR="002D5CEE" w:rsidRDefault="002D5CEE">
            <w:pPr>
              <w:snapToGrid w:val="0"/>
              <w:spacing w:line="276" w:lineRule="auto"/>
              <w:jc w:val="right"/>
            </w:pPr>
            <w:r>
              <w:t>Informavimo paslauga</w:t>
            </w:r>
          </w:p>
        </w:tc>
        <w:tc>
          <w:tcPr>
            <w:tcW w:w="1276" w:type="dxa"/>
            <w:tcBorders>
              <w:top w:val="single" w:sz="4" w:space="0" w:color="auto"/>
              <w:left w:val="single" w:sz="8" w:space="0" w:color="000000"/>
              <w:bottom w:val="single" w:sz="8" w:space="0" w:color="000000"/>
              <w:right w:val="nil"/>
            </w:tcBorders>
            <w:shd w:val="clear" w:color="auto" w:fill="F2F2F2" w:themeFill="background1" w:themeFillShade="F2"/>
            <w:vAlign w:val="center"/>
            <w:hideMark/>
          </w:tcPr>
          <w:p w14:paraId="38FD35A6" w14:textId="77777777" w:rsidR="002D5CEE" w:rsidRDefault="002D5CEE">
            <w:pPr>
              <w:spacing w:line="276" w:lineRule="auto"/>
              <w:jc w:val="center"/>
            </w:pPr>
            <w:r>
              <w:rPr>
                <w:b/>
              </w:rPr>
              <w:t>2020 m.</w:t>
            </w:r>
          </w:p>
        </w:tc>
        <w:tc>
          <w:tcPr>
            <w:tcW w:w="1937" w:type="dxa"/>
            <w:tcBorders>
              <w:top w:val="single" w:sz="4" w:space="0" w:color="auto"/>
              <w:left w:val="single" w:sz="8" w:space="0" w:color="000000"/>
              <w:bottom w:val="single" w:sz="8" w:space="0" w:color="000000"/>
              <w:right w:val="nil"/>
            </w:tcBorders>
            <w:vAlign w:val="center"/>
            <w:hideMark/>
          </w:tcPr>
          <w:p w14:paraId="38FD35A7" w14:textId="77777777" w:rsidR="002D5CEE" w:rsidRDefault="002D5CEE">
            <w:pPr>
              <w:spacing w:line="276" w:lineRule="auto"/>
              <w:jc w:val="center"/>
              <w:rPr>
                <w:bCs/>
              </w:rPr>
            </w:pPr>
            <w:r>
              <w:rPr>
                <w:bCs/>
              </w:rPr>
              <w:t>x</w:t>
            </w:r>
          </w:p>
        </w:tc>
        <w:tc>
          <w:tcPr>
            <w:tcW w:w="1937" w:type="dxa"/>
            <w:tcBorders>
              <w:top w:val="single" w:sz="4" w:space="0" w:color="auto"/>
              <w:left w:val="single" w:sz="8" w:space="0" w:color="000000"/>
              <w:bottom w:val="single" w:sz="8" w:space="0" w:color="000000"/>
              <w:right w:val="nil"/>
            </w:tcBorders>
            <w:vAlign w:val="center"/>
          </w:tcPr>
          <w:p w14:paraId="38FD35A8" w14:textId="77777777" w:rsidR="002D5CEE" w:rsidRDefault="002D5CEE">
            <w:pPr>
              <w:spacing w:line="276" w:lineRule="auto"/>
              <w:jc w:val="center"/>
              <w:rPr>
                <w:bCs/>
              </w:rPr>
            </w:pPr>
          </w:p>
        </w:tc>
        <w:tc>
          <w:tcPr>
            <w:tcW w:w="1546" w:type="dxa"/>
            <w:tcBorders>
              <w:top w:val="single" w:sz="4" w:space="0" w:color="auto"/>
              <w:left w:val="single" w:sz="8" w:space="0" w:color="000000"/>
              <w:bottom w:val="single" w:sz="8" w:space="0" w:color="000000"/>
              <w:right w:val="single" w:sz="8" w:space="0" w:color="000000"/>
            </w:tcBorders>
            <w:vAlign w:val="center"/>
          </w:tcPr>
          <w:p w14:paraId="38FD35A9" w14:textId="77777777" w:rsidR="002D5CEE" w:rsidRDefault="002D5CEE">
            <w:pPr>
              <w:spacing w:line="276" w:lineRule="auto"/>
              <w:jc w:val="center"/>
            </w:pPr>
          </w:p>
        </w:tc>
      </w:tr>
      <w:tr w:rsidR="002D5CEE" w14:paraId="38FD35B0" w14:textId="77777777" w:rsidTr="002D5CEE">
        <w:trPr>
          <w:trHeight w:val="330"/>
        </w:trPr>
        <w:tc>
          <w:tcPr>
            <w:tcW w:w="3119" w:type="dxa"/>
            <w:vMerge/>
            <w:tcBorders>
              <w:top w:val="nil"/>
              <w:left w:val="single" w:sz="8" w:space="0" w:color="000000"/>
              <w:bottom w:val="single" w:sz="8" w:space="0" w:color="000000"/>
              <w:right w:val="nil"/>
            </w:tcBorders>
            <w:vAlign w:val="center"/>
            <w:hideMark/>
          </w:tcPr>
          <w:p w14:paraId="38FD35AB" w14:textId="77777777" w:rsidR="002D5CEE" w:rsidRDefault="002D5CEE">
            <w:pPr>
              <w:spacing w:line="276" w:lineRule="auto"/>
            </w:pPr>
          </w:p>
        </w:tc>
        <w:tc>
          <w:tcPr>
            <w:tcW w:w="1276" w:type="dxa"/>
            <w:tcBorders>
              <w:top w:val="nil"/>
              <w:left w:val="single" w:sz="8" w:space="0" w:color="000000"/>
              <w:bottom w:val="single" w:sz="8" w:space="0" w:color="000000"/>
              <w:right w:val="nil"/>
            </w:tcBorders>
            <w:vAlign w:val="center"/>
            <w:hideMark/>
          </w:tcPr>
          <w:p w14:paraId="38FD35AC" w14:textId="77777777" w:rsidR="002D5CEE" w:rsidRDefault="002D5CEE">
            <w:pPr>
              <w:spacing w:line="276" w:lineRule="auto"/>
              <w:jc w:val="center"/>
            </w:pPr>
            <w:r>
              <w:t>2019 m.</w:t>
            </w:r>
          </w:p>
        </w:tc>
        <w:tc>
          <w:tcPr>
            <w:tcW w:w="1937" w:type="dxa"/>
            <w:tcBorders>
              <w:top w:val="nil"/>
              <w:left w:val="single" w:sz="8" w:space="0" w:color="000000"/>
              <w:bottom w:val="single" w:sz="8" w:space="0" w:color="000000"/>
              <w:right w:val="nil"/>
            </w:tcBorders>
            <w:vAlign w:val="center"/>
            <w:hideMark/>
          </w:tcPr>
          <w:p w14:paraId="38FD35AD" w14:textId="77777777" w:rsidR="002D5CEE" w:rsidRDefault="002D5CEE">
            <w:pPr>
              <w:spacing w:line="276" w:lineRule="auto"/>
              <w:jc w:val="center"/>
              <w:rPr>
                <w:bCs/>
              </w:rPr>
            </w:pPr>
            <w:r>
              <w:rPr>
                <w:bCs/>
              </w:rPr>
              <w:t>x</w:t>
            </w:r>
          </w:p>
        </w:tc>
        <w:tc>
          <w:tcPr>
            <w:tcW w:w="1937" w:type="dxa"/>
            <w:tcBorders>
              <w:top w:val="nil"/>
              <w:left w:val="single" w:sz="8" w:space="0" w:color="000000"/>
              <w:bottom w:val="single" w:sz="8" w:space="0" w:color="000000"/>
              <w:right w:val="nil"/>
            </w:tcBorders>
            <w:vAlign w:val="center"/>
          </w:tcPr>
          <w:p w14:paraId="38FD35AE" w14:textId="77777777" w:rsidR="002D5CEE" w:rsidRDefault="002D5CEE">
            <w:pPr>
              <w:spacing w:line="276" w:lineRule="auto"/>
              <w:jc w:val="center"/>
              <w:rPr>
                <w:bCs/>
              </w:rPr>
            </w:pPr>
          </w:p>
        </w:tc>
        <w:tc>
          <w:tcPr>
            <w:tcW w:w="1546" w:type="dxa"/>
            <w:tcBorders>
              <w:top w:val="nil"/>
              <w:left w:val="single" w:sz="8" w:space="0" w:color="000000"/>
              <w:bottom w:val="single" w:sz="8" w:space="0" w:color="000000"/>
              <w:right w:val="single" w:sz="8" w:space="0" w:color="000000"/>
            </w:tcBorders>
            <w:vAlign w:val="center"/>
          </w:tcPr>
          <w:p w14:paraId="38FD35AF" w14:textId="77777777" w:rsidR="002D5CEE" w:rsidRDefault="002D5CEE">
            <w:pPr>
              <w:spacing w:line="276" w:lineRule="auto"/>
              <w:jc w:val="center"/>
            </w:pPr>
          </w:p>
        </w:tc>
      </w:tr>
      <w:tr w:rsidR="002D5CEE" w14:paraId="38FD35B6" w14:textId="77777777" w:rsidTr="002D5CEE">
        <w:trPr>
          <w:trHeight w:val="330"/>
        </w:trPr>
        <w:tc>
          <w:tcPr>
            <w:tcW w:w="3119" w:type="dxa"/>
            <w:vMerge w:val="restart"/>
            <w:tcBorders>
              <w:top w:val="nil"/>
              <w:left w:val="single" w:sz="8" w:space="0" w:color="000000"/>
              <w:bottom w:val="single" w:sz="8" w:space="0" w:color="000000"/>
              <w:right w:val="nil"/>
            </w:tcBorders>
            <w:vAlign w:val="center"/>
            <w:hideMark/>
          </w:tcPr>
          <w:p w14:paraId="38FD35B1" w14:textId="77777777" w:rsidR="002D5CEE" w:rsidRDefault="002D5CEE">
            <w:pPr>
              <w:snapToGrid w:val="0"/>
              <w:spacing w:line="276" w:lineRule="auto"/>
              <w:jc w:val="right"/>
            </w:pPr>
            <w:r>
              <w:t>Tepinėlio paėmimo paslauga</w:t>
            </w:r>
          </w:p>
        </w:tc>
        <w:tc>
          <w:tcPr>
            <w:tcW w:w="1276" w:type="dxa"/>
            <w:tcBorders>
              <w:top w:val="nil"/>
              <w:left w:val="single" w:sz="8" w:space="0" w:color="000000"/>
              <w:bottom w:val="single" w:sz="8" w:space="0" w:color="000000"/>
              <w:right w:val="nil"/>
            </w:tcBorders>
            <w:vAlign w:val="center"/>
            <w:hideMark/>
          </w:tcPr>
          <w:p w14:paraId="38FD35B2" w14:textId="77777777" w:rsidR="002D5CEE" w:rsidRDefault="002D5CEE">
            <w:pPr>
              <w:spacing w:line="276" w:lineRule="auto"/>
              <w:jc w:val="center"/>
            </w:pPr>
            <w:r>
              <w:rPr>
                <w:b/>
              </w:rPr>
              <w:t>2020 m.</w:t>
            </w:r>
          </w:p>
        </w:tc>
        <w:tc>
          <w:tcPr>
            <w:tcW w:w="1937" w:type="dxa"/>
            <w:tcBorders>
              <w:top w:val="nil"/>
              <w:left w:val="single" w:sz="8" w:space="0" w:color="000000"/>
              <w:bottom w:val="single" w:sz="8" w:space="0" w:color="000000"/>
              <w:right w:val="nil"/>
            </w:tcBorders>
            <w:vAlign w:val="center"/>
            <w:hideMark/>
          </w:tcPr>
          <w:p w14:paraId="38FD35B3" w14:textId="77777777" w:rsidR="002D5CEE" w:rsidRDefault="002D5CEE">
            <w:pPr>
              <w:spacing w:line="276" w:lineRule="auto"/>
              <w:jc w:val="center"/>
              <w:rPr>
                <w:bCs/>
              </w:rPr>
            </w:pPr>
            <w:r>
              <w:rPr>
                <w:bCs/>
              </w:rPr>
              <w:t>x</w:t>
            </w:r>
          </w:p>
        </w:tc>
        <w:tc>
          <w:tcPr>
            <w:tcW w:w="1937" w:type="dxa"/>
            <w:tcBorders>
              <w:top w:val="nil"/>
              <w:left w:val="single" w:sz="8" w:space="0" w:color="000000"/>
              <w:bottom w:val="single" w:sz="8" w:space="0" w:color="000000"/>
              <w:right w:val="nil"/>
            </w:tcBorders>
            <w:vAlign w:val="center"/>
          </w:tcPr>
          <w:p w14:paraId="38FD35B4" w14:textId="77777777" w:rsidR="002D5CEE" w:rsidRDefault="002D5CEE">
            <w:pPr>
              <w:spacing w:line="276" w:lineRule="auto"/>
              <w:jc w:val="center"/>
              <w:rPr>
                <w:bCs/>
              </w:rPr>
            </w:pPr>
          </w:p>
        </w:tc>
        <w:tc>
          <w:tcPr>
            <w:tcW w:w="1546" w:type="dxa"/>
            <w:tcBorders>
              <w:top w:val="nil"/>
              <w:left w:val="single" w:sz="8" w:space="0" w:color="000000"/>
              <w:bottom w:val="single" w:sz="8" w:space="0" w:color="000000"/>
              <w:right w:val="single" w:sz="8" w:space="0" w:color="000000"/>
            </w:tcBorders>
            <w:vAlign w:val="center"/>
          </w:tcPr>
          <w:p w14:paraId="38FD35B5" w14:textId="77777777" w:rsidR="002D5CEE" w:rsidRDefault="002D5CEE">
            <w:pPr>
              <w:spacing w:line="276" w:lineRule="auto"/>
              <w:jc w:val="center"/>
            </w:pPr>
          </w:p>
        </w:tc>
      </w:tr>
      <w:tr w:rsidR="002D5CEE" w14:paraId="38FD35BC" w14:textId="77777777" w:rsidTr="002D5CEE">
        <w:trPr>
          <w:trHeight w:val="330"/>
        </w:trPr>
        <w:tc>
          <w:tcPr>
            <w:tcW w:w="3119" w:type="dxa"/>
            <w:vMerge/>
            <w:tcBorders>
              <w:top w:val="nil"/>
              <w:left w:val="single" w:sz="8" w:space="0" w:color="000000"/>
              <w:bottom w:val="single" w:sz="8" w:space="0" w:color="000000"/>
              <w:right w:val="nil"/>
            </w:tcBorders>
            <w:vAlign w:val="center"/>
            <w:hideMark/>
          </w:tcPr>
          <w:p w14:paraId="38FD35B7" w14:textId="77777777" w:rsidR="002D5CEE" w:rsidRDefault="002D5CEE">
            <w:pPr>
              <w:spacing w:line="276" w:lineRule="auto"/>
            </w:pPr>
          </w:p>
        </w:tc>
        <w:tc>
          <w:tcPr>
            <w:tcW w:w="1276" w:type="dxa"/>
            <w:tcBorders>
              <w:top w:val="nil"/>
              <w:left w:val="single" w:sz="8" w:space="0" w:color="000000"/>
              <w:bottom w:val="single" w:sz="8" w:space="0" w:color="000000"/>
              <w:right w:val="nil"/>
            </w:tcBorders>
            <w:vAlign w:val="center"/>
            <w:hideMark/>
          </w:tcPr>
          <w:p w14:paraId="38FD35B8" w14:textId="77777777" w:rsidR="002D5CEE" w:rsidRDefault="002D5CEE">
            <w:pPr>
              <w:spacing w:line="276" w:lineRule="auto"/>
              <w:jc w:val="center"/>
            </w:pPr>
            <w:r>
              <w:t>2019 m.</w:t>
            </w:r>
          </w:p>
        </w:tc>
        <w:tc>
          <w:tcPr>
            <w:tcW w:w="1937" w:type="dxa"/>
            <w:tcBorders>
              <w:top w:val="nil"/>
              <w:left w:val="single" w:sz="8" w:space="0" w:color="000000"/>
              <w:bottom w:val="single" w:sz="8" w:space="0" w:color="000000"/>
              <w:right w:val="nil"/>
            </w:tcBorders>
            <w:vAlign w:val="center"/>
            <w:hideMark/>
          </w:tcPr>
          <w:p w14:paraId="38FD35B9" w14:textId="77777777" w:rsidR="002D5CEE" w:rsidRDefault="002D5CEE">
            <w:pPr>
              <w:spacing w:line="276" w:lineRule="auto"/>
              <w:jc w:val="center"/>
              <w:rPr>
                <w:bCs/>
              </w:rPr>
            </w:pPr>
            <w:r>
              <w:rPr>
                <w:bCs/>
              </w:rPr>
              <w:t>x</w:t>
            </w:r>
          </w:p>
        </w:tc>
        <w:tc>
          <w:tcPr>
            <w:tcW w:w="1937" w:type="dxa"/>
            <w:tcBorders>
              <w:top w:val="nil"/>
              <w:left w:val="single" w:sz="8" w:space="0" w:color="000000"/>
              <w:bottom w:val="single" w:sz="8" w:space="0" w:color="000000"/>
              <w:right w:val="nil"/>
            </w:tcBorders>
            <w:vAlign w:val="center"/>
          </w:tcPr>
          <w:p w14:paraId="38FD35BA" w14:textId="77777777" w:rsidR="002D5CEE" w:rsidRDefault="002D5CEE">
            <w:pPr>
              <w:spacing w:line="276" w:lineRule="auto"/>
              <w:jc w:val="center"/>
              <w:rPr>
                <w:bCs/>
              </w:rPr>
            </w:pPr>
          </w:p>
        </w:tc>
        <w:tc>
          <w:tcPr>
            <w:tcW w:w="1546" w:type="dxa"/>
            <w:tcBorders>
              <w:top w:val="nil"/>
              <w:left w:val="single" w:sz="8" w:space="0" w:color="000000"/>
              <w:bottom w:val="single" w:sz="8" w:space="0" w:color="000000"/>
              <w:right w:val="single" w:sz="8" w:space="0" w:color="000000"/>
            </w:tcBorders>
            <w:vAlign w:val="center"/>
          </w:tcPr>
          <w:p w14:paraId="38FD35BB" w14:textId="77777777" w:rsidR="002D5CEE" w:rsidRDefault="002D5CEE">
            <w:pPr>
              <w:spacing w:line="276" w:lineRule="auto"/>
              <w:jc w:val="center"/>
            </w:pPr>
          </w:p>
        </w:tc>
      </w:tr>
      <w:tr w:rsidR="002D5CEE" w14:paraId="38FD35C2" w14:textId="77777777" w:rsidTr="002D5CEE">
        <w:trPr>
          <w:trHeight w:val="456"/>
        </w:trPr>
        <w:tc>
          <w:tcPr>
            <w:tcW w:w="3119" w:type="dxa"/>
            <w:vMerge w:val="restart"/>
            <w:tcBorders>
              <w:top w:val="nil"/>
              <w:left w:val="single" w:sz="8" w:space="0" w:color="000000"/>
              <w:bottom w:val="single" w:sz="8" w:space="0" w:color="000000"/>
              <w:right w:val="nil"/>
            </w:tcBorders>
            <w:vAlign w:val="center"/>
            <w:hideMark/>
          </w:tcPr>
          <w:p w14:paraId="38FD35BD" w14:textId="77777777" w:rsidR="002D5CEE" w:rsidRDefault="002D5CEE">
            <w:pPr>
              <w:spacing w:line="276" w:lineRule="auto"/>
              <w:jc w:val="both"/>
              <w:rPr>
                <w:b/>
              </w:rPr>
            </w:pPr>
            <w:r>
              <w:t>Priešinės liaukos vėžio ankstyvosios diagnostikos prevencinė programa</w:t>
            </w:r>
          </w:p>
        </w:tc>
        <w:tc>
          <w:tcPr>
            <w:tcW w:w="1276" w:type="dxa"/>
            <w:tcBorders>
              <w:top w:val="nil"/>
              <w:left w:val="single" w:sz="8" w:space="0" w:color="000000"/>
              <w:bottom w:val="single" w:sz="8" w:space="0" w:color="000000"/>
              <w:right w:val="nil"/>
            </w:tcBorders>
            <w:shd w:val="clear" w:color="auto" w:fill="F2F2F2" w:themeFill="background1" w:themeFillShade="F2"/>
            <w:vAlign w:val="center"/>
            <w:hideMark/>
          </w:tcPr>
          <w:p w14:paraId="38FD35BE" w14:textId="77777777" w:rsidR="002D5CEE" w:rsidRDefault="002D5CEE">
            <w:pPr>
              <w:spacing w:line="276" w:lineRule="auto"/>
              <w:jc w:val="center"/>
              <w:rPr>
                <w:b/>
                <w:bCs/>
              </w:rPr>
            </w:pPr>
            <w:r>
              <w:rPr>
                <w:b/>
              </w:rPr>
              <w:t>2020 m.</w:t>
            </w:r>
          </w:p>
        </w:tc>
        <w:tc>
          <w:tcPr>
            <w:tcW w:w="1937" w:type="dxa"/>
            <w:tcBorders>
              <w:top w:val="nil"/>
              <w:left w:val="single" w:sz="8" w:space="0" w:color="000000"/>
              <w:bottom w:val="single" w:sz="8" w:space="0" w:color="000000"/>
              <w:right w:val="nil"/>
            </w:tcBorders>
            <w:vAlign w:val="center"/>
            <w:hideMark/>
          </w:tcPr>
          <w:p w14:paraId="38FD35BF" w14:textId="77777777" w:rsidR="002D5CEE" w:rsidRDefault="002D5CEE">
            <w:pPr>
              <w:spacing w:line="276" w:lineRule="auto"/>
              <w:jc w:val="center"/>
              <w:rPr>
                <w:bCs/>
              </w:rPr>
            </w:pPr>
            <w:r>
              <w:rPr>
                <w:bCs/>
              </w:rPr>
              <w:t>x</w:t>
            </w:r>
          </w:p>
        </w:tc>
        <w:tc>
          <w:tcPr>
            <w:tcW w:w="1937" w:type="dxa"/>
            <w:tcBorders>
              <w:top w:val="nil"/>
              <w:left w:val="single" w:sz="8" w:space="0" w:color="000000"/>
              <w:bottom w:val="single" w:sz="8" w:space="0" w:color="000000"/>
              <w:right w:val="nil"/>
            </w:tcBorders>
            <w:vAlign w:val="center"/>
          </w:tcPr>
          <w:p w14:paraId="38FD35C0" w14:textId="77777777" w:rsidR="002D5CEE" w:rsidRDefault="002D5CEE">
            <w:pPr>
              <w:spacing w:line="276" w:lineRule="auto"/>
              <w:jc w:val="center"/>
              <w:rPr>
                <w:b/>
                <w:bCs/>
              </w:rPr>
            </w:pPr>
          </w:p>
        </w:tc>
        <w:tc>
          <w:tcPr>
            <w:tcW w:w="1546" w:type="dxa"/>
            <w:tcBorders>
              <w:top w:val="nil"/>
              <w:left w:val="single" w:sz="8" w:space="0" w:color="000000"/>
              <w:bottom w:val="single" w:sz="8" w:space="0" w:color="000000"/>
              <w:right w:val="single" w:sz="8" w:space="0" w:color="000000"/>
            </w:tcBorders>
            <w:vAlign w:val="center"/>
          </w:tcPr>
          <w:p w14:paraId="38FD35C1" w14:textId="77777777" w:rsidR="002D5CEE" w:rsidRDefault="002D5CEE">
            <w:pPr>
              <w:spacing w:line="276" w:lineRule="auto"/>
              <w:jc w:val="center"/>
            </w:pPr>
          </w:p>
        </w:tc>
      </w:tr>
      <w:tr w:rsidR="002D5CEE" w14:paraId="38FD35C8" w14:textId="77777777" w:rsidTr="002D5CEE">
        <w:trPr>
          <w:trHeight w:val="330"/>
        </w:trPr>
        <w:tc>
          <w:tcPr>
            <w:tcW w:w="3119" w:type="dxa"/>
            <w:vMerge/>
            <w:tcBorders>
              <w:top w:val="nil"/>
              <w:left w:val="single" w:sz="8" w:space="0" w:color="000000"/>
              <w:bottom w:val="single" w:sz="8" w:space="0" w:color="000000"/>
              <w:right w:val="nil"/>
            </w:tcBorders>
            <w:vAlign w:val="center"/>
            <w:hideMark/>
          </w:tcPr>
          <w:p w14:paraId="38FD35C3" w14:textId="77777777" w:rsidR="002D5CEE" w:rsidRDefault="002D5CEE">
            <w:pPr>
              <w:spacing w:line="276" w:lineRule="auto"/>
              <w:rPr>
                <w:b/>
              </w:rPr>
            </w:pPr>
          </w:p>
        </w:tc>
        <w:tc>
          <w:tcPr>
            <w:tcW w:w="1276" w:type="dxa"/>
            <w:tcBorders>
              <w:top w:val="nil"/>
              <w:left w:val="single" w:sz="8" w:space="0" w:color="000000"/>
              <w:bottom w:val="single" w:sz="8" w:space="0" w:color="000000"/>
              <w:right w:val="nil"/>
            </w:tcBorders>
            <w:vAlign w:val="center"/>
            <w:hideMark/>
          </w:tcPr>
          <w:p w14:paraId="38FD35C4" w14:textId="77777777" w:rsidR="002D5CEE" w:rsidRDefault="002D5CEE">
            <w:pPr>
              <w:spacing w:line="276" w:lineRule="auto"/>
              <w:jc w:val="center"/>
              <w:rPr>
                <w:bCs/>
              </w:rPr>
            </w:pPr>
            <w:r>
              <w:t>2019 m.</w:t>
            </w:r>
          </w:p>
        </w:tc>
        <w:tc>
          <w:tcPr>
            <w:tcW w:w="1937" w:type="dxa"/>
            <w:tcBorders>
              <w:top w:val="nil"/>
              <w:left w:val="single" w:sz="8" w:space="0" w:color="000000"/>
              <w:bottom w:val="single" w:sz="8" w:space="0" w:color="000000"/>
              <w:right w:val="nil"/>
            </w:tcBorders>
            <w:vAlign w:val="center"/>
            <w:hideMark/>
          </w:tcPr>
          <w:p w14:paraId="38FD35C5" w14:textId="77777777" w:rsidR="002D5CEE" w:rsidRDefault="002D5CEE">
            <w:pPr>
              <w:spacing w:line="276" w:lineRule="auto"/>
              <w:jc w:val="center"/>
              <w:rPr>
                <w:bCs/>
              </w:rPr>
            </w:pPr>
            <w:r>
              <w:rPr>
                <w:bCs/>
              </w:rPr>
              <w:t>x</w:t>
            </w:r>
          </w:p>
        </w:tc>
        <w:tc>
          <w:tcPr>
            <w:tcW w:w="1937" w:type="dxa"/>
            <w:tcBorders>
              <w:top w:val="nil"/>
              <w:left w:val="single" w:sz="8" w:space="0" w:color="000000"/>
              <w:bottom w:val="single" w:sz="8" w:space="0" w:color="000000"/>
              <w:right w:val="nil"/>
            </w:tcBorders>
            <w:vAlign w:val="center"/>
          </w:tcPr>
          <w:p w14:paraId="38FD35C6" w14:textId="77777777" w:rsidR="002D5CEE" w:rsidRDefault="002D5CEE">
            <w:pPr>
              <w:spacing w:line="276" w:lineRule="auto"/>
              <w:jc w:val="center"/>
              <w:rPr>
                <w:bCs/>
              </w:rPr>
            </w:pPr>
          </w:p>
        </w:tc>
        <w:tc>
          <w:tcPr>
            <w:tcW w:w="1546" w:type="dxa"/>
            <w:tcBorders>
              <w:top w:val="nil"/>
              <w:left w:val="single" w:sz="8" w:space="0" w:color="000000"/>
              <w:bottom w:val="single" w:sz="8" w:space="0" w:color="000000"/>
              <w:right w:val="single" w:sz="8" w:space="0" w:color="000000"/>
            </w:tcBorders>
            <w:vAlign w:val="center"/>
          </w:tcPr>
          <w:p w14:paraId="38FD35C7" w14:textId="77777777" w:rsidR="002D5CEE" w:rsidRDefault="002D5CEE">
            <w:pPr>
              <w:spacing w:line="276" w:lineRule="auto"/>
              <w:jc w:val="center"/>
            </w:pPr>
          </w:p>
        </w:tc>
      </w:tr>
      <w:tr w:rsidR="002D5CEE" w14:paraId="38FD35CE" w14:textId="77777777" w:rsidTr="002D5CEE">
        <w:trPr>
          <w:trHeight w:val="473"/>
        </w:trPr>
        <w:tc>
          <w:tcPr>
            <w:tcW w:w="3119" w:type="dxa"/>
            <w:vMerge w:val="restart"/>
            <w:tcBorders>
              <w:top w:val="nil"/>
              <w:left w:val="single" w:sz="8" w:space="0" w:color="000000"/>
              <w:bottom w:val="single" w:sz="8" w:space="0" w:color="000000"/>
              <w:right w:val="nil"/>
            </w:tcBorders>
            <w:vAlign w:val="center"/>
            <w:hideMark/>
          </w:tcPr>
          <w:p w14:paraId="38FD35C9" w14:textId="77777777" w:rsidR="002D5CEE" w:rsidRDefault="002D5CEE">
            <w:pPr>
              <w:spacing w:line="276" w:lineRule="auto"/>
              <w:jc w:val="both"/>
              <w:rPr>
                <w:b/>
              </w:rPr>
            </w:pPr>
            <w:r>
              <w:lastRenderedPageBreak/>
              <w:t>Atrankinės mamografinės patikros dėl krūties vėžio prevencinė programa</w:t>
            </w:r>
          </w:p>
        </w:tc>
        <w:tc>
          <w:tcPr>
            <w:tcW w:w="1276" w:type="dxa"/>
            <w:tcBorders>
              <w:top w:val="nil"/>
              <w:left w:val="single" w:sz="8" w:space="0" w:color="000000"/>
              <w:bottom w:val="single" w:sz="8" w:space="0" w:color="000000"/>
              <w:right w:val="nil"/>
            </w:tcBorders>
            <w:shd w:val="clear" w:color="auto" w:fill="F2F2F2"/>
            <w:vAlign w:val="center"/>
            <w:hideMark/>
          </w:tcPr>
          <w:p w14:paraId="38FD35CA" w14:textId="77777777" w:rsidR="002D5CEE" w:rsidRDefault="002D5CEE">
            <w:pPr>
              <w:spacing w:line="276" w:lineRule="auto"/>
              <w:jc w:val="center"/>
              <w:rPr>
                <w:b/>
                <w:bCs/>
              </w:rPr>
            </w:pPr>
            <w:r>
              <w:rPr>
                <w:b/>
              </w:rPr>
              <w:t>2020 m.</w:t>
            </w:r>
          </w:p>
        </w:tc>
        <w:tc>
          <w:tcPr>
            <w:tcW w:w="1937" w:type="dxa"/>
            <w:tcBorders>
              <w:top w:val="nil"/>
              <w:left w:val="single" w:sz="8" w:space="0" w:color="000000"/>
              <w:bottom w:val="single" w:sz="8" w:space="0" w:color="000000"/>
              <w:right w:val="nil"/>
            </w:tcBorders>
            <w:vAlign w:val="center"/>
            <w:hideMark/>
          </w:tcPr>
          <w:p w14:paraId="38FD35CB" w14:textId="77777777" w:rsidR="002D5CEE" w:rsidRDefault="002D5CEE">
            <w:pPr>
              <w:spacing w:line="276" w:lineRule="auto"/>
              <w:jc w:val="center"/>
              <w:rPr>
                <w:bCs/>
              </w:rPr>
            </w:pPr>
            <w:r>
              <w:rPr>
                <w:bCs/>
              </w:rPr>
              <w:t>x</w:t>
            </w:r>
          </w:p>
        </w:tc>
        <w:tc>
          <w:tcPr>
            <w:tcW w:w="1937" w:type="dxa"/>
            <w:tcBorders>
              <w:top w:val="nil"/>
              <w:left w:val="single" w:sz="8" w:space="0" w:color="000000"/>
              <w:bottom w:val="single" w:sz="8" w:space="0" w:color="000000"/>
              <w:right w:val="nil"/>
            </w:tcBorders>
            <w:vAlign w:val="center"/>
          </w:tcPr>
          <w:p w14:paraId="38FD35CC" w14:textId="77777777" w:rsidR="002D5CEE" w:rsidRDefault="002D5CEE">
            <w:pPr>
              <w:spacing w:line="276" w:lineRule="auto"/>
              <w:jc w:val="center"/>
              <w:rPr>
                <w:b/>
                <w:bCs/>
              </w:rPr>
            </w:pPr>
          </w:p>
        </w:tc>
        <w:tc>
          <w:tcPr>
            <w:tcW w:w="1546" w:type="dxa"/>
            <w:tcBorders>
              <w:top w:val="nil"/>
              <w:left w:val="single" w:sz="8" w:space="0" w:color="000000"/>
              <w:bottom w:val="single" w:sz="8" w:space="0" w:color="000000"/>
              <w:right w:val="single" w:sz="8" w:space="0" w:color="000000"/>
            </w:tcBorders>
            <w:vAlign w:val="center"/>
          </w:tcPr>
          <w:p w14:paraId="38FD35CD" w14:textId="77777777" w:rsidR="002D5CEE" w:rsidRDefault="002D5CEE">
            <w:pPr>
              <w:spacing w:line="276" w:lineRule="auto"/>
              <w:jc w:val="center"/>
            </w:pPr>
          </w:p>
        </w:tc>
      </w:tr>
      <w:tr w:rsidR="002D5CEE" w14:paraId="38FD35D4" w14:textId="77777777" w:rsidTr="002D5CEE">
        <w:trPr>
          <w:trHeight w:val="330"/>
        </w:trPr>
        <w:tc>
          <w:tcPr>
            <w:tcW w:w="3119" w:type="dxa"/>
            <w:vMerge/>
            <w:tcBorders>
              <w:top w:val="nil"/>
              <w:left w:val="single" w:sz="8" w:space="0" w:color="000000"/>
              <w:bottom w:val="single" w:sz="8" w:space="0" w:color="000000"/>
              <w:right w:val="nil"/>
            </w:tcBorders>
            <w:vAlign w:val="center"/>
            <w:hideMark/>
          </w:tcPr>
          <w:p w14:paraId="38FD35CF" w14:textId="77777777" w:rsidR="002D5CEE" w:rsidRDefault="002D5CEE">
            <w:pPr>
              <w:spacing w:line="276" w:lineRule="auto"/>
              <w:rPr>
                <w:b/>
              </w:rPr>
            </w:pPr>
          </w:p>
        </w:tc>
        <w:tc>
          <w:tcPr>
            <w:tcW w:w="1276" w:type="dxa"/>
            <w:tcBorders>
              <w:top w:val="nil"/>
              <w:left w:val="single" w:sz="8" w:space="0" w:color="000000"/>
              <w:bottom w:val="single" w:sz="8" w:space="0" w:color="000000"/>
              <w:right w:val="nil"/>
            </w:tcBorders>
            <w:vAlign w:val="center"/>
            <w:hideMark/>
          </w:tcPr>
          <w:p w14:paraId="38FD35D0" w14:textId="77777777" w:rsidR="002D5CEE" w:rsidRDefault="002D5CEE">
            <w:pPr>
              <w:spacing w:line="276" w:lineRule="auto"/>
              <w:jc w:val="center"/>
              <w:rPr>
                <w:bCs/>
              </w:rPr>
            </w:pPr>
            <w:r>
              <w:t>2019 m.</w:t>
            </w:r>
          </w:p>
        </w:tc>
        <w:tc>
          <w:tcPr>
            <w:tcW w:w="1937" w:type="dxa"/>
            <w:tcBorders>
              <w:top w:val="nil"/>
              <w:left w:val="single" w:sz="8" w:space="0" w:color="000000"/>
              <w:bottom w:val="single" w:sz="8" w:space="0" w:color="000000"/>
              <w:right w:val="nil"/>
            </w:tcBorders>
            <w:vAlign w:val="center"/>
            <w:hideMark/>
          </w:tcPr>
          <w:p w14:paraId="38FD35D1" w14:textId="77777777" w:rsidR="002D5CEE" w:rsidRDefault="002D5CEE">
            <w:pPr>
              <w:spacing w:line="276" w:lineRule="auto"/>
              <w:jc w:val="center"/>
              <w:rPr>
                <w:bCs/>
              </w:rPr>
            </w:pPr>
            <w:r>
              <w:rPr>
                <w:bCs/>
              </w:rPr>
              <w:t>x</w:t>
            </w:r>
          </w:p>
        </w:tc>
        <w:tc>
          <w:tcPr>
            <w:tcW w:w="1937" w:type="dxa"/>
            <w:tcBorders>
              <w:top w:val="nil"/>
              <w:left w:val="single" w:sz="8" w:space="0" w:color="000000"/>
              <w:bottom w:val="single" w:sz="8" w:space="0" w:color="000000"/>
              <w:right w:val="nil"/>
            </w:tcBorders>
            <w:vAlign w:val="center"/>
          </w:tcPr>
          <w:p w14:paraId="38FD35D2" w14:textId="77777777" w:rsidR="002D5CEE" w:rsidRDefault="002D5CEE">
            <w:pPr>
              <w:spacing w:line="276" w:lineRule="auto"/>
              <w:jc w:val="center"/>
              <w:rPr>
                <w:bCs/>
              </w:rPr>
            </w:pPr>
          </w:p>
        </w:tc>
        <w:tc>
          <w:tcPr>
            <w:tcW w:w="1546" w:type="dxa"/>
            <w:tcBorders>
              <w:top w:val="nil"/>
              <w:left w:val="single" w:sz="8" w:space="0" w:color="000000"/>
              <w:bottom w:val="single" w:sz="8" w:space="0" w:color="000000"/>
              <w:right w:val="single" w:sz="8" w:space="0" w:color="000000"/>
            </w:tcBorders>
            <w:vAlign w:val="center"/>
          </w:tcPr>
          <w:p w14:paraId="38FD35D3" w14:textId="77777777" w:rsidR="002D5CEE" w:rsidRDefault="002D5CEE">
            <w:pPr>
              <w:spacing w:line="276" w:lineRule="auto"/>
              <w:jc w:val="center"/>
            </w:pPr>
          </w:p>
        </w:tc>
      </w:tr>
      <w:tr w:rsidR="002D5CEE" w14:paraId="38FD35DA" w14:textId="77777777" w:rsidTr="002D5CEE">
        <w:trPr>
          <w:trHeight w:val="329"/>
        </w:trPr>
        <w:tc>
          <w:tcPr>
            <w:tcW w:w="3119" w:type="dxa"/>
            <w:vMerge w:val="restart"/>
            <w:tcBorders>
              <w:top w:val="nil"/>
              <w:left w:val="single" w:sz="8" w:space="0" w:color="000000"/>
              <w:bottom w:val="single" w:sz="8" w:space="0" w:color="000000"/>
              <w:right w:val="nil"/>
            </w:tcBorders>
            <w:vAlign w:val="center"/>
            <w:hideMark/>
          </w:tcPr>
          <w:p w14:paraId="38FD35D5" w14:textId="77777777" w:rsidR="002D5CEE" w:rsidRDefault="002D5CEE">
            <w:pPr>
              <w:spacing w:line="276" w:lineRule="auto"/>
              <w:jc w:val="both"/>
              <w:rPr>
                <w:b/>
              </w:rPr>
            </w:pPr>
            <w:r>
              <w:t>Asmenų, priskirtinų širdies ir kraujagyslių ligų didelės rizikos grupei, prevencinė programa</w:t>
            </w:r>
          </w:p>
        </w:tc>
        <w:tc>
          <w:tcPr>
            <w:tcW w:w="1276" w:type="dxa"/>
            <w:tcBorders>
              <w:top w:val="nil"/>
              <w:left w:val="single" w:sz="8" w:space="0" w:color="000000"/>
              <w:bottom w:val="single" w:sz="8" w:space="0" w:color="000000"/>
              <w:right w:val="nil"/>
            </w:tcBorders>
            <w:shd w:val="clear" w:color="auto" w:fill="F2F2F2"/>
            <w:vAlign w:val="center"/>
            <w:hideMark/>
          </w:tcPr>
          <w:p w14:paraId="38FD35D6" w14:textId="77777777" w:rsidR="002D5CEE" w:rsidRDefault="002D5CEE">
            <w:pPr>
              <w:spacing w:line="276" w:lineRule="auto"/>
              <w:jc w:val="center"/>
              <w:rPr>
                <w:b/>
                <w:bCs/>
              </w:rPr>
            </w:pPr>
            <w:r>
              <w:rPr>
                <w:b/>
              </w:rPr>
              <w:t>2020 m.</w:t>
            </w:r>
          </w:p>
        </w:tc>
        <w:tc>
          <w:tcPr>
            <w:tcW w:w="1937" w:type="dxa"/>
            <w:tcBorders>
              <w:top w:val="nil"/>
              <w:left w:val="single" w:sz="8" w:space="0" w:color="000000"/>
              <w:bottom w:val="single" w:sz="8" w:space="0" w:color="000000"/>
              <w:right w:val="nil"/>
            </w:tcBorders>
            <w:vAlign w:val="center"/>
            <w:hideMark/>
          </w:tcPr>
          <w:p w14:paraId="38FD35D7" w14:textId="77777777" w:rsidR="002D5CEE" w:rsidRDefault="002D5CEE">
            <w:pPr>
              <w:spacing w:line="276" w:lineRule="auto"/>
              <w:jc w:val="center"/>
              <w:rPr>
                <w:bCs/>
              </w:rPr>
            </w:pPr>
            <w:r>
              <w:rPr>
                <w:bCs/>
              </w:rPr>
              <w:t>x</w:t>
            </w:r>
          </w:p>
        </w:tc>
        <w:tc>
          <w:tcPr>
            <w:tcW w:w="1937" w:type="dxa"/>
            <w:tcBorders>
              <w:top w:val="nil"/>
              <w:left w:val="single" w:sz="8" w:space="0" w:color="000000"/>
              <w:bottom w:val="single" w:sz="8" w:space="0" w:color="000000"/>
              <w:right w:val="nil"/>
            </w:tcBorders>
            <w:vAlign w:val="center"/>
          </w:tcPr>
          <w:p w14:paraId="38FD35D8" w14:textId="77777777" w:rsidR="002D5CEE" w:rsidRDefault="002D5CEE">
            <w:pPr>
              <w:spacing w:line="276" w:lineRule="auto"/>
              <w:jc w:val="center"/>
              <w:rPr>
                <w:b/>
                <w:bCs/>
              </w:rPr>
            </w:pPr>
          </w:p>
        </w:tc>
        <w:tc>
          <w:tcPr>
            <w:tcW w:w="1546" w:type="dxa"/>
            <w:tcBorders>
              <w:top w:val="nil"/>
              <w:left w:val="single" w:sz="8" w:space="0" w:color="000000"/>
              <w:bottom w:val="single" w:sz="8" w:space="0" w:color="000000"/>
              <w:right w:val="single" w:sz="8" w:space="0" w:color="000000"/>
            </w:tcBorders>
            <w:vAlign w:val="center"/>
          </w:tcPr>
          <w:p w14:paraId="38FD35D9" w14:textId="77777777" w:rsidR="002D5CEE" w:rsidRDefault="002D5CEE">
            <w:pPr>
              <w:spacing w:line="276" w:lineRule="auto"/>
              <w:jc w:val="center"/>
            </w:pPr>
          </w:p>
        </w:tc>
      </w:tr>
      <w:tr w:rsidR="002D5CEE" w14:paraId="38FD35E0" w14:textId="77777777" w:rsidTr="002D5CEE">
        <w:trPr>
          <w:trHeight w:val="405"/>
        </w:trPr>
        <w:tc>
          <w:tcPr>
            <w:tcW w:w="3119" w:type="dxa"/>
            <w:vMerge/>
            <w:tcBorders>
              <w:top w:val="nil"/>
              <w:left w:val="single" w:sz="8" w:space="0" w:color="000000"/>
              <w:bottom w:val="single" w:sz="8" w:space="0" w:color="000000"/>
              <w:right w:val="nil"/>
            </w:tcBorders>
            <w:vAlign w:val="center"/>
            <w:hideMark/>
          </w:tcPr>
          <w:p w14:paraId="38FD35DB" w14:textId="77777777" w:rsidR="002D5CEE" w:rsidRDefault="002D5CEE">
            <w:pPr>
              <w:spacing w:line="276" w:lineRule="auto"/>
              <w:rPr>
                <w:b/>
              </w:rPr>
            </w:pPr>
          </w:p>
        </w:tc>
        <w:tc>
          <w:tcPr>
            <w:tcW w:w="1276" w:type="dxa"/>
            <w:tcBorders>
              <w:top w:val="nil"/>
              <w:left w:val="single" w:sz="8" w:space="0" w:color="000000"/>
              <w:bottom w:val="single" w:sz="8" w:space="0" w:color="000000"/>
              <w:right w:val="nil"/>
            </w:tcBorders>
            <w:vAlign w:val="center"/>
            <w:hideMark/>
          </w:tcPr>
          <w:p w14:paraId="38FD35DC" w14:textId="77777777" w:rsidR="002D5CEE" w:rsidRDefault="002D5CEE">
            <w:pPr>
              <w:spacing w:line="276" w:lineRule="auto"/>
              <w:jc w:val="center"/>
              <w:rPr>
                <w:bCs/>
              </w:rPr>
            </w:pPr>
            <w:r>
              <w:t>2019 m.</w:t>
            </w:r>
          </w:p>
        </w:tc>
        <w:tc>
          <w:tcPr>
            <w:tcW w:w="1937" w:type="dxa"/>
            <w:tcBorders>
              <w:top w:val="nil"/>
              <w:left w:val="single" w:sz="8" w:space="0" w:color="000000"/>
              <w:bottom w:val="single" w:sz="8" w:space="0" w:color="000000"/>
              <w:right w:val="nil"/>
            </w:tcBorders>
            <w:vAlign w:val="center"/>
            <w:hideMark/>
          </w:tcPr>
          <w:p w14:paraId="38FD35DD" w14:textId="77777777" w:rsidR="002D5CEE" w:rsidRDefault="002D5CEE">
            <w:pPr>
              <w:spacing w:line="276" w:lineRule="auto"/>
              <w:jc w:val="center"/>
              <w:rPr>
                <w:bCs/>
              </w:rPr>
            </w:pPr>
            <w:r>
              <w:rPr>
                <w:bCs/>
              </w:rPr>
              <w:t>x</w:t>
            </w:r>
          </w:p>
        </w:tc>
        <w:tc>
          <w:tcPr>
            <w:tcW w:w="1937" w:type="dxa"/>
            <w:tcBorders>
              <w:top w:val="nil"/>
              <w:left w:val="single" w:sz="8" w:space="0" w:color="000000"/>
              <w:bottom w:val="single" w:sz="8" w:space="0" w:color="000000"/>
              <w:right w:val="nil"/>
            </w:tcBorders>
            <w:vAlign w:val="center"/>
          </w:tcPr>
          <w:p w14:paraId="38FD35DE" w14:textId="77777777" w:rsidR="002D5CEE" w:rsidRDefault="002D5CEE">
            <w:pPr>
              <w:spacing w:line="276" w:lineRule="auto"/>
              <w:jc w:val="center"/>
              <w:rPr>
                <w:bCs/>
              </w:rPr>
            </w:pPr>
          </w:p>
        </w:tc>
        <w:tc>
          <w:tcPr>
            <w:tcW w:w="1546" w:type="dxa"/>
            <w:tcBorders>
              <w:top w:val="nil"/>
              <w:left w:val="single" w:sz="8" w:space="0" w:color="000000"/>
              <w:bottom w:val="single" w:sz="8" w:space="0" w:color="000000"/>
              <w:right w:val="single" w:sz="8" w:space="0" w:color="000000"/>
            </w:tcBorders>
            <w:vAlign w:val="center"/>
          </w:tcPr>
          <w:p w14:paraId="38FD35DF" w14:textId="77777777" w:rsidR="002D5CEE" w:rsidRDefault="002D5CEE">
            <w:pPr>
              <w:spacing w:line="276" w:lineRule="auto"/>
              <w:jc w:val="center"/>
            </w:pPr>
          </w:p>
        </w:tc>
      </w:tr>
      <w:tr w:rsidR="002D5CEE" w14:paraId="38FD35E6" w14:textId="77777777" w:rsidTr="002D5CEE">
        <w:trPr>
          <w:trHeight w:val="468"/>
        </w:trPr>
        <w:tc>
          <w:tcPr>
            <w:tcW w:w="3119" w:type="dxa"/>
            <w:vMerge w:val="restart"/>
            <w:tcBorders>
              <w:top w:val="nil"/>
              <w:left w:val="single" w:sz="8" w:space="0" w:color="000000"/>
              <w:bottom w:val="single" w:sz="8" w:space="0" w:color="000000"/>
              <w:right w:val="nil"/>
            </w:tcBorders>
            <w:vAlign w:val="center"/>
            <w:hideMark/>
          </w:tcPr>
          <w:p w14:paraId="38FD35E1" w14:textId="77777777" w:rsidR="002D5CEE" w:rsidRDefault="002D5CEE">
            <w:pPr>
              <w:spacing w:line="276" w:lineRule="auto"/>
              <w:jc w:val="both"/>
              <w:rPr>
                <w:b/>
              </w:rPr>
            </w:pPr>
            <w:r>
              <w:t>Storosios žarnos vėžio ankstyvosios diagnostikos prevencinė programa</w:t>
            </w:r>
          </w:p>
        </w:tc>
        <w:tc>
          <w:tcPr>
            <w:tcW w:w="1276" w:type="dxa"/>
            <w:tcBorders>
              <w:top w:val="nil"/>
              <w:left w:val="single" w:sz="8" w:space="0" w:color="000000"/>
              <w:bottom w:val="single" w:sz="8" w:space="0" w:color="000000"/>
              <w:right w:val="nil"/>
            </w:tcBorders>
            <w:shd w:val="clear" w:color="auto" w:fill="F2F2F2"/>
            <w:vAlign w:val="center"/>
            <w:hideMark/>
          </w:tcPr>
          <w:p w14:paraId="38FD35E2" w14:textId="77777777" w:rsidR="002D5CEE" w:rsidRDefault="002D5CEE">
            <w:pPr>
              <w:spacing w:line="276" w:lineRule="auto"/>
              <w:jc w:val="center"/>
              <w:rPr>
                <w:b/>
                <w:bCs/>
              </w:rPr>
            </w:pPr>
            <w:r>
              <w:rPr>
                <w:b/>
              </w:rPr>
              <w:t>2020 m.</w:t>
            </w:r>
          </w:p>
        </w:tc>
        <w:tc>
          <w:tcPr>
            <w:tcW w:w="1937" w:type="dxa"/>
            <w:tcBorders>
              <w:top w:val="nil"/>
              <w:left w:val="single" w:sz="8" w:space="0" w:color="000000"/>
              <w:bottom w:val="single" w:sz="8" w:space="0" w:color="000000"/>
              <w:right w:val="nil"/>
            </w:tcBorders>
            <w:vAlign w:val="center"/>
            <w:hideMark/>
          </w:tcPr>
          <w:p w14:paraId="38FD35E3" w14:textId="77777777" w:rsidR="002D5CEE" w:rsidRDefault="002D5CEE">
            <w:pPr>
              <w:spacing w:line="276" w:lineRule="auto"/>
              <w:jc w:val="center"/>
              <w:rPr>
                <w:bCs/>
              </w:rPr>
            </w:pPr>
            <w:r>
              <w:rPr>
                <w:bCs/>
              </w:rPr>
              <w:t>x</w:t>
            </w:r>
          </w:p>
        </w:tc>
        <w:tc>
          <w:tcPr>
            <w:tcW w:w="1937" w:type="dxa"/>
            <w:tcBorders>
              <w:top w:val="nil"/>
              <w:left w:val="single" w:sz="8" w:space="0" w:color="000000"/>
              <w:bottom w:val="single" w:sz="8" w:space="0" w:color="000000"/>
              <w:right w:val="nil"/>
            </w:tcBorders>
            <w:vAlign w:val="center"/>
          </w:tcPr>
          <w:p w14:paraId="38FD35E4" w14:textId="77777777" w:rsidR="002D5CEE" w:rsidRDefault="002D5CEE">
            <w:pPr>
              <w:spacing w:line="276" w:lineRule="auto"/>
              <w:jc w:val="center"/>
              <w:rPr>
                <w:b/>
                <w:bCs/>
              </w:rPr>
            </w:pPr>
          </w:p>
        </w:tc>
        <w:tc>
          <w:tcPr>
            <w:tcW w:w="1546" w:type="dxa"/>
            <w:tcBorders>
              <w:top w:val="nil"/>
              <w:left w:val="single" w:sz="8" w:space="0" w:color="000000"/>
              <w:bottom w:val="single" w:sz="8" w:space="0" w:color="000000"/>
              <w:right w:val="single" w:sz="8" w:space="0" w:color="000000"/>
            </w:tcBorders>
            <w:vAlign w:val="center"/>
          </w:tcPr>
          <w:p w14:paraId="38FD35E5" w14:textId="77777777" w:rsidR="002D5CEE" w:rsidRDefault="002D5CEE">
            <w:pPr>
              <w:spacing w:line="276" w:lineRule="auto"/>
              <w:jc w:val="center"/>
            </w:pPr>
          </w:p>
        </w:tc>
      </w:tr>
      <w:tr w:rsidR="002D5CEE" w14:paraId="38FD35EC" w14:textId="77777777" w:rsidTr="002D5CEE">
        <w:trPr>
          <w:trHeight w:val="330"/>
        </w:trPr>
        <w:tc>
          <w:tcPr>
            <w:tcW w:w="3119" w:type="dxa"/>
            <w:vMerge/>
            <w:tcBorders>
              <w:top w:val="nil"/>
              <w:left w:val="single" w:sz="8" w:space="0" w:color="000000"/>
              <w:bottom w:val="single" w:sz="8" w:space="0" w:color="000000"/>
              <w:right w:val="nil"/>
            </w:tcBorders>
            <w:vAlign w:val="center"/>
            <w:hideMark/>
          </w:tcPr>
          <w:p w14:paraId="38FD35E7" w14:textId="77777777" w:rsidR="002D5CEE" w:rsidRDefault="002D5CEE">
            <w:pPr>
              <w:spacing w:line="276" w:lineRule="auto"/>
              <w:rPr>
                <w:b/>
              </w:rPr>
            </w:pPr>
          </w:p>
        </w:tc>
        <w:tc>
          <w:tcPr>
            <w:tcW w:w="1276" w:type="dxa"/>
            <w:tcBorders>
              <w:top w:val="single" w:sz="4" w:space="0" w:color="auto"/>
              <w:left w:val="single" w:sz="8" w:space="0" w:color="000000"/>
              <w:bottom w:val="single" w:sz="8" w:space="0" w:color="000000"/>
              <w:right w:val="nil"/>
            </w:tcBorders>
            <w:vAlign w:val="center"/>
            <w:hideMark/>
          </w:tcPr>
          <w:p w14:paraId="38FD35E8" w14:textId="77777777" w:rsidR="002D5CEE" w:rsidRDefault="002D5CEE">
            <w:pPr>
              <w:spacing w:line="276" w:lineRule="auto"/>
              <w:jc w:val="center"/>
              <w:rPr>
                <w:bCs/>
              </w:rPr>
            </w:pPr>
            <w:r>
              <w:t>2019 m.</w:t>
            </w:r>
          </w:p>
        </w:tc>
        <w:tc>
          <w:tcPr>
            <w:tcW w:w="1937" w:type="dxa"/>
            <w:tcBorders>
              <w:top w:val="single" w:sz="4" w:space="0" w:color="auto"/>
              <w:left w:val="single" w:sz="8" w:space="0" w:color="000000"/>
              <w:bottom w:val="single" w:sz="8" w:space="0" w:color="000000"/>
              <w:right w:val="nil"/>
            </w:tcBorders>
            <w:vAlign w:val="center"/>
            <w:hideMark/>
          </w:tcPr>
          <w:p w14:paraId="38FD35E9" w14:textId="77777777" w:rsidR="002D5CEE" w:rsidRDefault="002D5CEE">
            <w:pPr>
              <w:spacing w:line="276" w:lineRule="auto"/>
              <w:jc w:val="center"/>
              <w:rPr>
                <w:bCs/>
              </w:rPr>
            </w:pPr>
            <w:r>
              <w:rPr>
                <w:bCs/>
              </w:rPr>
              <w:t>x</w:t>
            </w:r>
          </w:p>
        </w:tc>
        <w:tc>
          <w:tcPr>
            <w:tcW w:w="1937" w:type="dxa"/>
            <w:tcBorders>
              <w:top w:val="single" w:sz="4" w:space="0" w:color="auto"/>
              <w:left w:val="single" w:sz="8" w:space="0" w:color="000000"/>
              <w:bottom w:val="single" w:sz="8" w:space="0" w:color="000000"/>
              <w:right w:val="nil"/>
            </w:tcBorders>
            <w:vAlign w:val="center"/>
          </w:tcPr>
          <w:p w14:paraId="38FD35EA" w14:textId="77777777" w:rsidR="002D5CEE" w:rsidRDefault="002D5CEE">
            <w:pPr>
              <w:spacing w:line="276" w:lineRule="auto"/>
              <w:jc w:val="center"/>
              <w:rPr>
                <w:bCs/>
              </w:rPr>
            </w:pPr>
          </w:p>
        </w:tc>
        <w:tc>
          <w:tcPr>
            <w:tcW w:w="1546" w:type="dxa"/>
            <w:tcBorders>
              <w:top w:val="single" w:sz="4" w:space="0" w:color="auto"/>
              <w:left w:val="single" w:sz="8" w:space="0" w:color="000000"/>
              <w:bottom w:val="single" w:sz="8" w:space="0" w:color="000000"/>
              <w:right w:val="single" w:sz="8" w:space="0" w:color="000000"/>
            </w:tcBorders>
            <w:vAlign w:val="center"/>
          </w:tcPr>
          <w:p w14:paraId="38FD35EB" w14:textId="77777777" w:rsidR="002D5CEE" w:rsidRDefault="002D5CEE">
            <w:pPr>
              <w:spacing w:line="276" w:lineRule="auto"/>
              <w:jc w:val="center"/>
            </w:pPr>
          </w:p>
        </w:tc>
      </w:tr>
    </w:tbl>
    <w:p w14:paraId="38FD35ED" w14:textId="77777777" w:rsidR="002D5CEE" w:rsidRDefault="002D5CEE" w:rsidP="002D5CEE">
      <w:pPr>
        <w:pStyle w:val="Sraopastraipa"/>
        <w:tabs>
          <w:tab w:val="left" w:pos="5994"/>
        </w:tabs>
        <w:ind w:left="0"/>
        <w:rPr>
          <w:sz w:val="24"/>
          <w:szCs w:val="24"/>
          <w:lang w:val="lt-LT" w:eastAsia="en-US"/>
        </w:rPr>
      </w:pPr>
    </w:p>
    <w:p w14:paraId="38FD35EE" w14:textId="77777777" w:rsidR="002D5CEE" w:rsidRDefault="002D5CEE" w:rsidP="002D5CEE">
      <w:pPr>
        <w:pStyle w:val="Sraopastraipa"/>
        <w:tabs>
          <w:tab w:val="left" w:pos="5994"/>
        </w:tabs>
        <w:ind w:left="0"/>
        <w:rPr>
          <w:sz w:val="24"/>
          <w:szCs w:val="24"/>
          <w:lang w:val="lt-LT" w:eastAsia="en-US"/>
        </w:rPr>
      </w:pPr>
      <w:r>
        <w:rPr>
          <w:sz w:val="24"/>
          <w:szCs w:val="24"/>
          <w:lang w:val="lt-LT" w:eastAsia="en-US"/>
        </w:rPr>
        <w:t xml:space="preserve">KUL nevykdo pirminės ambulatorinės asmens sveikatos priežiūros, neturi prirašytų pacientų, neskaičiuoja kokiai jų daliai (proc.) įvykdyta prevencinė programa. </w:t>
      </w:r>
    </w:p>
    <w:p w14:paraId="38FD35EF" w14:textId="77777777" w:rsidR="002D5CEE" w:rsidRDefault="002D5CEE" w:rsidP="002D5CEE">
      <w:pPr>
        <w:pStyle w:val="Sraopastraipa"/>
        <w:tabs>
          <w:tab w:val="left" w:pos="5994"/>
        </w:tabs>
        <w:ind w:left="0"/>
        <w:rPr>
          <w:sz w:val="24"/>
          <w:szCs w:val="24"/>
          <w:lang w:val="lt-LT" w:eastAsia="en-US"/>
        </w:rPr>
      </w:pPr>
    </w:p>
    <w:p w14:paraId="38FD35F0" w14:textId="77777777" w:rsidR="002D5CEE" w:rsidRDefault="002D5CEE" w:rsidP="002D5CEE">
      <w:pPr>
        <w:pStyle w:val="Sraopastraipa"/>
        <w:tabs>
          <w:tab w:val="left" w:pos="5994"/>
        </w:tabs>
        <w:ind w:left="0"/>
        <w:rPr>
          <w:sz w:val="24"/>
          <w:szCs w:val="24"/>
          <w:lang w:val="lt-LT" w:eastAsia="en-US"/>
        </w:rPr>
      </w:pPr>
      <w:r>
        <w:rPr>
          <w:sz w:val="24"/>
          <w:szCs w:val="24"/>
          <w:lang w:val="lt-LT" w:eastAsia="en-US"/>
        </w:rPr>
        <w:t>KUL vykdo tam tikrų prevencinių programų baigiamuosius etapus, kai pacientai ar tyrimai atsiunčiami iš PSPC. 2020 m. atlikta:</w:t>
      </w:r>
    </w:p>
    <w:p w14:paraId="38FD35F1" w14:textId="77777777" w:rsidR="002D5CEE" w:rsidRDefault="002D5CEE" w:rsidP="002D5CEE">
      <w:pPr>
        <w:pStyle w:val="Sraopastraipa"/>
        <w:tabs>
          <w:tab w:val="left" w:pos="5994"/>
        </w:tabs>
        <w:ind w:left="0"/>
        <w:rPr>
          <w:sz w:val="24"/>
          <w:szCs w:val="24"/>
          <w:lang w:val="lt-LT" w:eastAsia="en-US"/>
        </w:rPr>
      </w:pPr>
      <w:r>
        <w:rPr>
          <w:sz w:val="24"/>
          <w:szCs w:val="24"/>
          <w:lang w:val="lt-LT" w:eastAsia="en-US"/>
        </w:rPr>
        <w:t xml:space="preserve">- 54 paslaugos pagal </w:t>
      </w:r>
      <w:r>
        <w:rPr>
          <w:sz w:val="24"/>
          <w:szCs w:val="24"/>
          <w:lang w:val="lt-LT"/>
        </w:rPr>
        <w:t>Gimdos kaklelio piktybinių navikų prevencinę programą (2019 m. – 82 tyrimai);</w:t>
      </w:r>
    </w:p>
    <w:p w14:paraId="38FD35F2" w14:textId="77777777" w:rsidR="002D5CEE" w:rsidRDefault="002D5CEE" w:rsidP="002D5CEE">
      <w:pPr>
        <w:pStyle w:val="Sraopastraipa"/>
        <w:tabs>
          <w:tab w:val="left" w:pos="5994"/>
        </w:tabs>
        <w:ind w:left="0"/>
        <w:rPr>
          <w:sz w:val="24"/>
          <w:szCs w:val="24"/>
          <w:lang w:val="lt-LT" w:eastAsia="en-US"/>
        </w:rPr>
      </w:pPr>
      <w:r>
        <w:rPr>
          <w:sz w:val="24"/>
          <w:szCs w:val="24"/>
          <w:lang w:val="lt-LT"/>
        </w:rPr>
        <w:t>- 86 paslaugos pagal Storosios žarnos vėžio ankstyvosios diagnostikos prevencinę programą (2019 m. – 87 paslaugos).</w:t>
      </w:r>
    </w:p>
    <w:p w14:paraId="38FD35F3" w14:textId="77777777" w:rsidR="002D5CEE" w:rsidRDefault="002D5CEE" w:rsidP="002D5CEE">
      <w:pPr>
        <w:tabs>
          <w:tab w:val="left" w:pos="5994"/>
        </w:tabs>
        <w:rPr>
          <w:highlight w:val="yellow"/>
        </w:rPr>
      </w:pPr>
    </w:p>
    <w:p w14:paraId="38FD35F4" w14:textId="77777777" w:rsidR="002D5CEE" w:rsidRDefault="002D5CEE" w:rsidP="002D5CEE">
      <w:pPr>
        <w:tabs>
          <w:tab w:val="left" w:pos="5994"/>
        </w:tabs>
        <w:rPr>
          <w:b/>
          <w:bCs/>
        </w:rPr>
      </w:pPr>
      <w:r>
        <w:rPr>
          <w:b/>
          <w:bCs/>
        </w:rPr>
        <w:t>3 lentelė. Papildomų programų vykdymas.</w:t>
      </w:r>
    </w:p>
    <w:p w14:paraId="38FD35F5" w14:textId="77777777" w:rsidR="002D5CEE" w:rsidRDefault="002D5CEE" w:rsidP="002D5CEE">
      <w:pPr>
        <w:tabs>
          <w:tab w:val="left" w:pos="5994"/>
        </w:tabs>
        <w:rPr>
          <w:b/>
        </w:rPr>
      </w:pPr>
    </w:p>
    <w:tbl>
      <w:tblPr>
        <w:tblW w:w="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4"/>
        <w:gridCol w:w="2026"/>
        <w:gridCol w:w="1130"/>
        <w:gridCol w:w="1276"/>
        <w:gridCol w:w="1134"/>
        <w:gridCol w:w="992"/>
      </w:tblGrid>
      <w:tr w:rsidR="002D5CEE" w14:paraId="38FD35FD" w14:textId="77777777" w:rsidTr="002D5CEE">
        <w:tc>
          <w:tcPr>
            <w:tcW w:w="3394" w:type="dxa"/>
            <w:vMerge w:val="restart"/>
            <w:tcBorders>
              <w:top w:val="single" w:sz="4" w:space="0" w:color="auto"/>
              <w:left w:val="single" w:sz="4" w:space="0" w:color="auto"/>
              <w:bottom w:val="single" w:sz="4" w:space="0" w:color="auto"/>
              <w:right w:val="single" w:sz="4" w:space="0" w:color="auto"/>
            </w:tcBorders>
            <w:hideMark/>
          </w:tcPr>
          <w:p w14:paraId="38FD35F6" w14:textId="77777777" w:rsidR="002D5CEE" w:rsidRDefault="002D5CEE">
            <w:pPr>
              <w:tabs>
                <w:tab w:val="left" w:pos="5994"/>
              </w:tabs>
              <w:autoSpaceDN w:val="0"/>
              <w:adjustRightInd w:val="0"/>
              <w:spacing w:line="276" w:lineRule="auto"/>
              <w:jc w:val="center"/>
              <w:rPr>
                <w:b/>
              </w:rPr>
            </w:pPr>
            <w:r>
              <w:rPr>
                <w:b/>
              </w:rPr>
              <w:t>Programa</w:t>
            </w:r>
          </w:p>
        </w:tc>
        <w:tc>
          <w:tcPr>
            <w:tcW w:w="2026" w:type="dxa"/>
            <w:vMerge w:val="restart"/>
            <w:tcBorders>
              <w:top w:val="single" w:sz="4" w:space="0" w:color="auto"/>
              <w:left w:val="single" w:sz="4" w:space="0" w:color="auto"/>
              <w:bottom w:val="single" w:sz="4" w:space="0" w:color="auto"/>
              <w:right w:val="single" w:sz="4" w:space="0" w:color="auto"/>
            </w:tcBorders>
            <w:hideMark/>
          </w:tcPr>
          <w:p w14:paraId="38FD35F7" w14:textId="77777777" w:rsidR="002D5CEE" w:rsidRDefault="002D5CEE">
            <w:pPr>
              <w:tabs>
                <w:tab w:val="left" w:pos="5994"/>
              </w:tabs>
              <w:autoSpaceDN w:val="0"/>
              <w:adjustRightInd w:val="0"/>
              <w:spacing w:line="276" w:lineRule="auto"/>
              <w:jc w:val="center"/>
              <w:rPr>
                <w:b/>
              </w:rPr>
            </w:pPr>
            <w:r>
              <w:rPr>
                <w:b/>
              </w:rPr>
              <w:t>Finansavimo šaltinis</w:t>
            </w:r>
          </w:p>
        </w:tc>
        <w:tc>
          <w:tcPr>
            <w:tcW w:w="1130" w:type="dxa"/>
            <w:vMerge w:val="restart"/>
            <w:tcBorders>
              <w:top w:val="single" w:sz="4" w:space="0" w:color="auto"/>
              <w:left w:val="single" w:sz="4" w:space="0" w:color="auto"/>
              <w:bottom w:val="single" w:sz="4" w:space="0" w:color="auto"/>
              <w:right w:val="single" w:sz="4" w:space="0" w:color="auto"/>
            </w:tcBorders>
            <w:hideMark/>
          </w:tcPr>
          <w:p w14:paraId="38FD35F8" w14:textId="77777777" w:rsidR="002D5CEE" w:rsidRDefault="002D5CEE">
            <w:pPr>
              <w:tabs>
                <w:tab w:val="left" w:pos="5994"/>
              </w:tabs>
              <w:autoSpaceDN w:val="0"/>
              <w:adjustRightInd w:val="0"/>
              <w:spacing w:line="276" w:lineRule="auto"/>
              <w:jc w:val="center"/>
              <w:rPr>
                <w:b/>
              </w:rPr>
            </w:pPr>
            <w:r>
              <w:rPr>
                <w:b/>
              </w:rPr>
              <w:t xml:space="preserve">2019 m. </w:t>
            </w:r>
          </w:p>
          <w:p w14:paraId="38FD35F9" w14:textId="77777777" w:rsidR="002D5CEE" w:rsidRDefault="002D5CEE">
            <w:pPr>
              <w:tabs>
                <w:tab w:val="left" w:pos="5994"/>
              </w:tabs>
              <w:autoSpaceDN w:val="0"/>
              <w:adjustRightInd w:val="0"/>
              <w:spacing w:line="276" w:lineRule="auto"/>
              <w:jc w:val="center"/>
              <w:rPr>
                <w:b/>
              </w:rPr>
            </w:pPr>
            <w:r>
              <w:rPr>
                <w:b/>
              </w:rPr>
              <w:t>Eur</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38FD35FA" w14:textId="77777777" w:rsidR="002D5CEE" w:rsidRDefault="002D5CEE">
            <w:pPr>
              <w:tabs>
                <w:tab w:val="left" w:pos="5994"/>
              </w:tabs>
              <w:autoSpaceDN w:val="0"/>
              <w:adjustRightInd w:val="0"/>
              <w:spacing w:line="276" w:lineRule="auto"/>
              <w:jc w:val="center"/>
              <w:rPr>
                <w:b/>
              </w:rPr>
            </w:pPr>
            <w:r>
              <w:rPr>
                <w:b/>
              </w:rPr>
              <w:t xml:space="preserve">2020 m. </w:t>
            </w:r>
          </w:p>
          <w:p w14:paraId="38FD35FB" w14:textId="77777777" w:rsidR="002D5CEE" w:rsidRDefault="002D5CEE">
            <w:pPr>
              <w:tabs>
                <w:tab w:val="left" w:pos="5994"/>
              </w:tabs>
              <w:autoSpaceDN w:val="0"/>
              <w:adjustRightInd w:val="0"/>
              <w:spacing w:line="276" w:lineRule="auto"/>
              <w:jc w:val="center"/>
              <w:rPr>
                <w:b/>
              </w:rPr>
            </w:pPr>
            <w:r>
              <w:rPr>
                <w:b/>
              </w:rPr>
              <w:t>Eur</w:t>
            </w:r>
          </w:p>
        </w:tc>
        <w:tc>
          <w:tcPr>
            <w:tcW w:w="2126" w:type="dxa"/>
            <w:gridSpan w:val="2"/>
            <w:tcBorders>
              <w:top w:val="single" w:sz="4" w:space="0" w:color="auto"/>
              <w:left w:val="single" w:sz="4" w:space="0" w:color="auto"/>
              <w:bottom w:val="single" w:sz="4" w:space="0" w:color="auto"/>
              <w:right w:val="single" w:sz="4" w:space="0" w:color="auto"/>
            </w:tcBorders>
            <w:hideMark/>
          </w:tcPr>
          <w:p w14:paraId="38FD35FC" w14:textId="77777777" w:rsidR="002D5CEE" w:rsidRDefault="002D5CEE">
            <w:pPr>
              <w:tabs>
                <w:tab w:val="left" w:pos="5994"/>
              </w:tabs>
              <w:autoSpaceDN w:val="0"/>
              <w:adjustRightInd w:val="0"/>
              <w:spacing w:line="276" w:lineRule="auto"/>
              <w:jc w:val="center"/>
              <w:rPr>
                <w:b/>
              </w:rPr>
            </w:pPr>
            <w:r>
              <w:rPr>
                <w:b/>
              </w:rPr>
              <w:t>Pokytis</w:t>
            </w:r>
          </w:p>
        </w:tc>
      </w:tr>
      <w:tr w:rsidR="002D5CEE" w14:paraId="38FD3604" w14:textId="77777777" w:rsidTr="002D5CEE">
        <w:tc>
          <w:tcPr>
            <w:tcW w:w="3394" w:type="dxa"/>
            <w:vMerge/>
            <w:tcBorders>
              <w:top w:val="single" w:sz="4" w:space="0" w:color="auto"/>
              <w:left w:val="single" w:sz="4" w:space="0" w:color="auto"/>
              <w:bottom w:val="single" w:sz="4" w:space="0" w:color="auto"/>
              <w:right w:val="single" w:sz="4" w:space="0" w:color="auto"/>
            </w:tcBorders>
            <w:vAlign w:val="center"/>
            <w:hideMark/>
          </w:tcPr>
          <w:p w14:paraId="38FD35FE" w14:textId="77777777" w:rsidR="002D5CEE" w:rsidRDefault="002D5CEE">
            <w:pPr>
              <w:spacing w:line="276" w:lineRule="auto"/>
              <w:rPr>
                <w:b/>
              </w:rPr>
            </w:pPr>
          </w:p>
        </w:tc>
        <w:tc>
          <w:tcPr>
            <w:tcW w:w="2026" w:type="dxa"/>
            <w:vMerge/>
            <w:tcBorders>
              <w:top w:val="single" w:sz="4" w:space="0" w:color="auto"/>
              <w:left w:val="single" w:sz="4" w:space="0" w:color="auto"/>
              <w:bottom w:val="single" w:sz="4" w:space="0" w:color="auto"/>
              <w:right w:val="single" w:sz="4" w:space="0" w:color="auto"/>
            </w:tcBorders>
            <w:vAlign w:val="center"/>
            <w:hideMark/>
          </w:tcPr>
          <w:p w14:paraId="38FD35FF" w14:textId="77777777" w:rsidR="002D5CEE" w:rsidRDefault="002D5CEE">
            <w:pPr>
              <w:spacing w:line="276" w:lineRule="auto"/>
              <w:rPr>
                <w:b/>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38FD3600" w14:textId="77777777" w:rsidR="002D5CEE" w:rsidRDefault="002D5CEE">
            <w:pPr>
              <w:spacing w:line="276" w:lineRule="auto"/>
              <w:rPr>
                <w:b/>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8FD3601" w14:textId="77777777" w:rsidR="002D5CEE" w:rsidRDefault="002D5CEE">
            <w:pPr>
              <w:spacing w:line="276" w:lineRule="auto"/>
              <w:rPr>
                <w:b/>
              </w:rPr>
            </w:pPr>
          </w:p>
        </w:tc>
        <w:tc>
          <w:tcPr>
            <w:tcW w:w="1134" w:type="dxa"/>
            <w:tcBorders>
              <w:top w:val="single" w:sz="4" w:space="0" w:color="auto"/>
              <w:left w:val="single" w:sz="4" w:space="0" w:color="auto"/>
              <w:bottom w:val="single" w:sz="4" w:space="0" w:color="auto"/>
              <w:right w:val="single" w:sz="4" w:space="0" w:color="auto"/>
            </w:tcBorders>
            <w:hideMark/>
          </w:tcPr>
          <w:p w14:paraId="38FD3602" w14:textId="77777777" w:rsidR="002D5CEE" w:rsidRDefault="002D5CEE">
            <w:pPr>
              <w:tabs>
                <w:tab w:val="left" w:pos="5994"/>
              </w:tabs>
              <w:autoSpaceDN w:val="0"/>
              <w:adjustRightInd w:val="0"/>
              <w:spacing w:line="276" w:lineRule="auto"/>
              <w:jc w:val="center"/>
              <w:rPr>
                <w:b/>
              </w:rPr>
            </w:pPr>
            <w:r>
              <w:rPr>
                <w:b/>
              </w:rPr>
              <w:t>Eur</w:t>
            </w:r>
          </w:p>
        </w:tc>
        <w:tc>
          <w:tcPr>
            <w:tcW w:w="992" w:type="dxa"/>
            <w:tcBorders>
              <w:top w:val="single" w:sz="4" w:space="0" w:color="auto"/>
              <w:left w:val="single" w:sz="4" w:space="0" w:color="auto"/>
              <w:bottom w:val="single" w:sz="4" w:space="0" w:color="auto"/>
              <w:right w:val="single" w:sz="4" w:space="0" w:color="auto"/>
            </w:tcBorders>
            <w:hideMark/>
          </w:tcPr>
          <w:p w14:paraId="38FD3603" w14:textId="77777777" w:rsidR="002D5CEE" w:rsidRDefault="002D5CEE">
            <w:pPr>
              <w:tabs>
                <w:tab w:val="left" w:pos="5994"/>
              </w:tabs>
              <w:autoSpaceDN w:val="0"/>
              <w:adjustRightInd w:val="0"/>
              <w:spacing w:line="276" w:lineRule="auto"/>
              <w:jc w:val="center"/>
              <w:rPr>
                <w:b/>
              </w:rPr>
            </w:pPr>
            <w:r>
              <w:rPr>
                <w:b/>
              </w:rPr>
              <w:t>Proc.</w:t>
            </w:r>
          </w:p>
        </w:tc>
      </w:tr>
      <w:tr w:rsidR="002D5CEE" w14:paraId="38FD360F" w14:textId="77777777" w:rsidTr="002D5CEE">
        <w:tc>
          <w:tcPr>
            <w:tcW w:w="3394" w:type="dxa"/>
            <w:tcBorders>
              <w:top w:val="single" w:sz="4" w:space="0" w:color="auto"/>
              <w:left w:val="single" w:sz="4" w:space="0" w:color="auto"/>
              <w:bottom w:val="single" w:sz="4" w:space="0" w:color="auto"/>
              <w:right w:val="single" w:sz="4" w:space="0" w:color="auto"/>
            </w:tcBorders>
            <w:hideMark/>
          </w:tcPr>
          <w:p w14:paraId="38FD3605" w14:textId="77777777" w:rsidR="002D5CEE" w:rsidRDefault="002D5CEE">
            <w:pPr>
              <w:tabs>
                <w:tab w:val="left" w:pos="5994"/>
              </w:tabs>
              <w:autoSpaceDN w:val="0"/>
              <w:adjustRightInd w:val="0"/>
              <w:spacing w:line="276" w:lineRule="auto"/>
              <w:jc w:val="both"/>
              <w:rPr>
                <w:highlight w:val="yellow"/>
              </w:rPr>
            </w:pPr>
            <w:r>
              <w:t>Priemonių, gerinančių ūmių infekcinių ir lėtinių kvėpavimo takų ligų gydymo paslaugų prieinamumą ir saugą, įgyvendinimas</w:t>
            </w:r>
          </w:p>
        </w:tc>
        <w:tc>
          <w:tcPr>
            <w:tcW w:w="2026" w:type="dxa"/>
            <w:tcBorders>
              <w:top w:val="single" w:sz="4" w:space="0" w:color="auto"/>
              <w:left w:val="single" w:sz="4" w:space="0" w:color="auto"/>
              <w:bottom w:val="single" w:sz="4" w:space="0" w:color="auto"/>
              <w:right w:val="single" w:sz="4" w:space="0" w:color="auto"/>
            </w:tcBorders>
            <w:hideMark/>
          </w:tcPr>
          <w:p w14:paraId="38FD3606" w14:textId="77777777" w:rsidR="002D5CEE" w:rsidRDefault="002D5CEE">
            <w:pPr>
              <w:tabs>
                <w:tab w:val="left" w:pos="5994"/>
              </w:tabs>
              <w:autoSpaceDN w:val="0"/>
              <w:adjustRightInd w:val="0"/>
              <w:spacing w:line="276" w:lineRule="auto"/>
              <w:jc w:val="center"/>
            </w:pPr>
            <w:r>
              <w:t>ES</w:t>
            </w:r>
          </w:p>
          <w:p w14:paraId="38FD3607" w14:textId="77777777" w:rsidR="002D5CEE" w:rsidRDefault="002D5CEE">
            <w:pPr>
              <w:tabs>
                <w:tab w:val="left" w:pos="5994"/>
              </w:tabs>
              <w:autoSpaceDN w:val="0"/>
              <w:adjustRightInd w:val="0"/>
              <w:spacing w:line="276" w:lineRule="auto"/>
              <w:jc w:val="center"/>
              <w:rPr>
                <w:highlight w:val="yellow"/>
              </w:rPr>
            </w:pPr>
            <w:r>
              <w:t>VB</w:t>
            </w:r>
          </w:p>
        </w:tc>
        <w:tc>
          <w:tcPr>
            <w:tcW w:w="1130" w:type="dxa"/>
            <w:tcBorders>
              <w:top w:val="single" w:sz="4" w:space="0" w:color="auto"/>
              <w:left w:val="single" w:sz="4" w:space="0" w:color="auto"/>
              <w:bottom w:val="single" w:sz="4" w:space="0" w:color="auto"/>
              <w:right w:val="single" w:sz="4" w:space="0" w:color="auto"/>
            </w:tcBorders>
            <w:hideMark/>
          </w:tcPr>
          <w:p w14:paraId="38FD3608" w14:textId="77777777" w:rsidR="002D5CEE" w:rsidRDefault="002D5CEE">
            <w:pPr>
              <w:tabs>
                <w:tab w:val="left" w:pos="5994"/>
              </w:tabs>
              <w:autoSpaceDN w:val="0"/>
              <w:adjustRightInd w:val="0"/>
              <w:spacing w:line="276" w:lineRule="auto"/>
              <w:jc w:val="center"/>
            </w:pPr>
            <w:r>
              <w:t>0</w:t>
            </w:r>
          </w:p>
          <w:p w14:paraId="38FD3609" w14:textId="77777777" w:rsidR="002D5CEE" w:rsidRDefault="002D5CEE">
            <w:pPr>
              <w:tabs>
                <w:tab w:val="left" w:pos="5994"/>
              </w:tabs>
              <w:autoSpaceDN w:val="0"/>
              <w:adjustRightInd w:val="0"/>
              <w:spacing w:line="276" w:lineRule="auto"/>
              <w:jc w:val="center"/>
              <w:rPr>
                <w:highlight w:val="yellow"/>
              </w:rPr>
            </w:pPr>
            <w:r>
              <w:t>0</w:t>
            </w:r>
          </w:p>
        </w:tc>
        <w:tc>
          <w:tcPr>
            <w:tcW w:w="1276" w:type="dxa"/>
            <w:tcBorders>
              <w:top w:val="single" w:sz="4" w:space="0" w:color="auto"/>
              <w:left w:val="single" w:sz="4" w:space="0" w:color="auto"/>
              <w:bottom w:val="single" w:sz="4" w:space="0" w:color="auto"/>
              <w:right w:val="single" w:sz="4" w:space="0" w:color="auto"/>
            </w:tcBorders>
            <w:hideMark/>
          </w:tcPr>
          <w:p w14:paraId="38FD360A" w14:textId="77777777" w:rsidR="002D5CEE" w:rsidRDefault="002D5CEE">
            <w:pPr>
              <w:tabs>
                <w:tab w:val="left" w:pos="5994"/>
              </w:tabs>
              <w:autoSpaceDN w:val="0"/>
              <w:adjustRightInd w:val="0"/>
              <w:spacing w:line="276" w:lineRule="auto"/>
            </w:pPr>
            <w:r>
              <w:t>4.280.909</w:t>
            </w:r>
          </w:p>
          <w:p w14:paraId="38FD360B" w14:textId="77777777" w:rsidR="002D5CEE" w:rsidRDefault="002D5CEE">
            <w:pPr>
              <w:tabs>
                <w:tab w:val="left" w:pos="5994"/>
              </w:tabs>
              <w:autoSpaceDN w:val="0"/>
              <w:adjustRightInd w:val="0"/>
              <w:spacing w:line="276" w:lineRule="auto"/>
              <w:jc w:val="center"/>
              <w:rPr>
                <w:highlight w:val="yellow"/>
              </w:rPr>
            </w:pPr>
            <w:r>
              <w:t>755.455</w:t>
            </w:r>
          </w:p>
        </w:tc>
        <w:tc>
          <w:tcPr>
            <w:tcW w:w="1134" w:type="dxa"/>
            <w:tcBorders>
              <w:top w:val="single" w:sz="4" w:space="0" w:color="auto"/>
              <w:left w:val="single" w:sz="4" w:space="0" w:color="auto"/>
              <w:bottom w:val="single" w:sz="4" w:space="0" w:color="auto"/>
              <w:right w:val="single" w:sz="4" w:space="0" w:color="auto"/>
            </w:tcBorders>
            <w:hideMark/>
          </w:tcPr>
          <w:p w14:paraId="38FD360C" w14:textId="77777777" w:rsidR="002D5CEE" w:rsidRDefault="002D5CEE">
            <w:pPr>
              <w:tabs>
                <w:tab w:val="left" w:pos="5994"/>
              </w:tabs>
              <w:autoSpaceDN w:val="0"/>
              <w:adjustRightInd w:val="0"/>
              <w:spacing w:line="276" w:lineRule="auto"/>
              <w:jc w:val="center"/>
            </w:pPr>
            <w:r>
              <w:t>0</w:t>
            </w:r>
          </w:p>
          <w:p w14:paraId="38FD360D" w14:textId="77777777" w:rsidR="002D5CEE" w:rsidRDefault="002D5CEE">
            <w:pPr>
              <w:tabs>
                <w:tab w:val="left" w:pos="5994"/>
              </w:tabs>
              <w:autoSpaceDN w:val="0"/>
              <w:adjustRightInd w:val="0"/>
              <w:spacing w:line="276" w:lineRule="auto"/>
              <w:jc w:val="center"/>
              <w:rPr>
                <w:highlight w:val="yellow"/>
              </w:rPr>
            </w:pPr>
            <w:r>
              <w:t>0</w:t>
            </w:r>
          </w:p>
        </w:tc>
        <w:tc>
          <w:tcPr>
            <w:tcW w:w="992" w:type="dxa"/>
            <w:tcBorders>
              <w:top w:val="single" w:sz="4" w:space="0" w:color="auto"/>
              <w:left w:val="single" w:sz="4" w:space="0" w:color="auto"/>
              <w:bottom w:val="single" w:sz="4" w:space="0" w:color="auto"/>
              <w:right w:val="single" w:sz="4" w:space="0" w:color="auto"/>
            </w:tcBorders>
          </w:tcPr>
          <w:p w14:paraId="38FD360E" w14:textId="77777777" w:rsidR="002D5CEE" w:rsidRDefault="002D5CEE">
            <w:pPr>
              <w:tabs>
                <w:tab w:val="left" w:pos="5994"/>
              </w:tabs>
              <w:autoSpaceDN w:val="0"/>
              <w:adjustRightInd w:val="0"/>
              <w:spacing w:line="276" w:lineRule="auto"/>
              <w:jc w:val="center"/>
              <w:rPr>
                <w:highlight w:val="yellow"/>
              </w:rPr>
            </w:pPr>
          </w:p>
        </w:tc>
      </w:tr>
      <w:tr w:rsidR="002D5CEE" w14:paraId="38FD3616" w14:textId="77777777" w:rsidTr="002D5CEE">
        <w:tc>
          <w:tcPr>
            <w:tcW w:w="3394" w:type="dxa"/>
            <w:tcBorders>
              <w:top w:val="single" w:sz="4" w:space="0" w:color="auto"/>
              <w:left w:val="single" w:sz="4" w:space="0" w:color="auto"/>
              <w:bottom w:val="single" w:sz="4" w:space="0" w:color="auto"/>
              <w:right w:val="single" w:sz="4" w:space="0" w:color="auto"/>
            </w:tcBorders>
            <w:hideMark/>
          </w:tcPr>
          <w:p w14:paraId="38FD3610" w14:textId="77777777" w:rsidR="002D5CEE" w:rsidRDefault="002D5CEE">
            <w:pPr>
              <w:tabs>
                <w:tab w:val="left" w:pos="5994"/>
              </w:tabs>
              <w:autoSpaceDN w:val="0"/>
              <w:adjustRightInd w:val="0"/>
              <w:spacing w:line="276" w:lineRule="auto"/>
              <w:jc w:val="both"/>
              <w:rPr>
                <w:b/>
              </w:rPr>
            </w:pPr>
            <w:r>
              <w:rPr>
                <w:b/>
              </w:rPr>
              <w:t>Iš viso</w:t>
            </w:r>
          </w:p>
        </w:tc>
        <w:tc>
          <w:tcPr>
            <w:tcW w:w="2026" w:type="dxa"/>
            <w:tcBorders>
              <w:top w:val="single" w:sz="4" w:space="0" w:color="auto"/>
              <w:left w:val="single" w:sz="4" w:space="0" w:color="auto"/>
              <w:bottom w:val="single" w:sz="4" w:space="0" w:color="auto"/>
              <w:right w:val="single" w:sz="4" w:space="0" w:color="auto"/>
            </w:tcBorders>
          </w:tcPr>
          <w:p w14:paraId="38FD3611" w14:textId="77777777" w:rsidR="002D5CEE" w:rsidRDefault="002D5CEE">
            <w:pPr>
              <w:tabs>
                <w:tab w:val="left" w:pos="5994"/>
              </w:tabs>
              <w:autoSpaceDN w:val="0"/>
              <w:adjustRightInd w:val="0"/>
              <w:spacing w:line="276" w:lineRule="auto"/>
              <w:jc w:val="center"/>
              <w:rPr>
                <w:b/>
              </w:rPr>
            </w:pPr>
          </w:p>
        </w:tc>
        <w:tc>
          <w:tcPr>
            <w:tcW w:w="1130" w:type="dxa"/>
            <w:tcBorders>
              <w:top w:val="single" w:sz="4" w:space="0" w:color="auto"/>
              <w:left w:val="single" w:sz="4" w:space="0" w:color="auto"/>
              <w:bottom w:val="single" w:sz="4" w:space="0" w:color="auto"/>
              <w:right w:val="single" w:sz="4" w:space="0" w:color="auto"/>
            </w:tcBorders>
            <w:vAlign w:val="center"/>
            <w:hideMark/>
          </w:tcPr>
          <w:p w14:paraId="38FD3612" w14:textId="77777777" w:rsidR="002D5CEE" w:rsidRDefault="002D5CEE">
            <w:pPr>
              <w:tabs>
                <w:tab w:val="left" w:pos="5994"/>
              </w:tabs>
              <w:autoSpaceDN w:val="0"/>
              <w:adjustRightInd w:val="0"/>
              <w:spacing w:line="276" w:lineRule="auto"/>
              <w:jc w:val="center"/>
              <w:rPr>
                <w:bCs/>
              </w:rPr>
            </w:pPr>
            <w:r>
              <w:rPr>
                <w:bCs/>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FD3613" w14:textId="77777777" w:rsidR="002D5CEE" w:rsidRDefault="002D5CEE">
            <w:pPr>
              <w:tabs>
                <w:tab w:val="left" w:pos="5994"/>
              </w:tabs>
              <w:autoSpaceDN w:val="0"/>
              <w:adjustRightInd w:val="0"/>
              <w:spacing w:line="276" w:lineRule="auto"/>
              <w:jc w:val="center"/>
            </w:pPr>
            <w:r>
              <w:t>5.036.364</w:t>
            </w:r>
          </w:p>
        </w:tc>
        <w:tc>
          <w:tcPr>
            <w:tcW w:w="1134" w:type="dxa"/>
            <w:tcBorders>
              <w:top w:val="single" w:sz="4" w:space="0" w:color="auto"/>
              <w:left w:val="single" w:sz="4" w:space="0" w:color="auto"/>
              <w:bottom w:val="single" w:sz="4" w:space="0" w:color="auto"/>
              <w:right w:val="single" w:sz="4" w:space="0" w:color="auto"/>
            </w:tcBorders>
            <w:hideMark/>
          </w:tcPr>
          <w:p w14:paraId="38FD3614" w14:textId="77777777" w:rsidR="002D5CEE" w:rsidRDefault="002D5CEE">
            <w:pPr>
              <w:tabs>
                <w:tab w:val="left" w:pos="5994"/>
              </w:tabs>
              <w:autoSpaceDN w:val="0"/>
              <w:adjustRightInd w:val="0"/>
              <w:spacing w:line="276" w:lineRule="auto"/>
              <w:jc w:val="center"/>
            </w:pPr>
            <w:r>
              <w:t>0</w:t>
            </w:r>
          </w:p>
        </w:tc>
        <w:tc>
          <w:tcPr>
            <w:tcW w:w="992" w:type="dxa"/>
            <w:tcBorders>
              <w:top w:val="single" w:sz="4" w:space="0" w:color="auto"/>
              <w:left w:val="single" w:sz="4" w:space="0" w:color="auto"/>
              <w:bottom w:val="single" w:sz="4" w:space="0" w:color="auto"/>
              <w:right w:val="single" w:sz="4" w:space="0" w:color="auto"/>
            </w:tcBorders>
          </w:tcPr>
          <w:p w14:paraId="38FD3615" w14:textId="77777777" w:rsidR="002D5CEE" w:rsidRDefault="002D5CEE">
            <w:pPr>
              <w:tabs>
                <w:tab w:val="left" w:pos="5994"/>
              </w:tabs>
              <w:autoSpaceDN w:val="0"/>
              <w:adjustRightInd w:val="0"/>
              <w:spacing w:line="276" w:lineRule="auto"/>
              <w:jc w:val="center"/>
            </w:pPr>
          </w:p>
        </w:tc>
      </w:tr>
    </w:tbl>
    <w:p w14:paraId="38FD3617" w14:textId="77777777" w:rsidR="002D5CEE" w:rsidRDefault="002D5CEE" w:rsidP="002D5CEE">
      <w:pPr>
        <w:tabs>
          <w:tab w:val="left" w:pos="5994"/>
        </w:tabs>
        <w:jc w:val="both"/>
        <w:rPr>
          <w:highlight w:val="yellow"/>
          <w:shd w:val="clear" w:color="auto" w:fill="FFFFFF"/>
        </w:rPr>
      </w:pPr>
    </w:p>
    <w:p w14:paraId="38FD3618" w14:textId="77777777" w:rsidR="002D5CEE" w:rsidRDefault="002D5CEE" w:rsidP="002D5CEE">
      <w:pPr>
        <w:tabs>
          <w:tab w:val="left" w:pos="5994"/>
        </w:tabs>
        <w:jc w:val="center"/>
        <w:rPr>
          <w:b/>
        </w:rPr>
      </w:pPr>
    </w:p>
    <w:p w14:paraId="38FD3619" w14:textId="77777777" w:rsidR="002D5CEE" w:rsidRDefault="002D5CEE" w:rsidP="002D5CEE">
      <w:pPr>
        <w:tabs>
          <w:tab w:val="left" w:pos="5994"/>
        </w:tabs>
        <w:jc w:val="center"/>
        <w:rPr>
          <w:b/>
        </w:rPr>
      </w:pPr>
      <w:r>
        <w:rPr>
          <w:b/>
        </w:rPr>
        <w:t>2.3. Visuomenės švietimas ir informavimas</w:t>
      </w:r>
    </w:p>
    <w:p w14:paraId="38FD361A" w14:textId="77777777" w:rsidR="002D5CEE" w:rsidRDefault="002D5CEE" w:rsidP="002D5CEE">
      <w:pPr>
        <w:tabs>
          <w:tab w:val="left" w:pos="5994"/>
        </w:tabs>
        <w:jc w:val="both"/>
        <w:rPr>
          <w:highlight w:val="yellow"/>
        </w:rPr>
      </w:pPr>
    </w:p>
    <w:p w14:paraId="38FD361B" w14:textId="77777777" w:rsidR="002D5CEE" w:rsidRDefault="002D5CEE" w:rsidP="002D5CEE">
      <w:pPr>
        <w:tabs>
          <w:tab w:val="left" w:pos="993"/>
          <w:tab w:val="left" w:pos="5994"/>
        </w:tabs>
        <w:jc w:val="both"/>
        <w:rPr>
          <w:b/>
          <w:bCs/>
          <w:i/>
          <w:highlight w:val="yellow"/>
        </w:rPr>
      </w:pPr>
      <w:r>
        <w:rPr>
          <w:b/>
          <w:bCs/>
          <w:i/>
        </w:rPr>
        <w:t>Renginių (akcijų, mokymų, paskaitų ir kt.) organizavimas</w:t>
      </w:r>
    </w:p>
    <w:p w14:paraId="38FD361C" w14:textId="77777777" w:rsidR="002D5CEE" w:rsidRDefault="002D5CEE" w:rsidP="002D5CEE">
      <w:pPr>
        <w:tabs>
          <w:tab w:val="left" w:pos="993"/>
          <w:tab w:val="left" w:pos="5994"/>
        </w:tabs>
        <w:jc w:val="both"/>
        <w:rPr>
          <w:iCs/>
        </w:rPr>
      </w:pPr>
      <w:r>
        <w:rPr>
          <w:iCs/>
        </w:rPr>
        <w:t>Dėl ekstremalios situacijos ir karantino šalyje 2020 m. renginių nevyko.</w:t>
      </w:r>
    </w:p>
    <w:p w14:paraId="38FD361D" w14:textId="77777777" w:rsidR="002D5CEE" w:rsidRDefault="002D5CEE" w:rsidP="002D5CEE">
      <w:pPr>
        <w:tabs>
          <w:tab w:val="left" w:pos="993"/>
          <w:tab w:val="left" w:pos="5994"/>
        </w:tabs>
        <w:jc w:val="both"/>
        <w:rPr>
          <w:iCs/>
        </w:rPr>
      </w:pPr>
    </w:p>
    <w:p w14:paraId="38FD361E" w14:textId="77777777" w:rsidR="002D5CEE" w:rsidRDefault="002D5CEE" w:rsidP="002D5CEE">
      <w:pPr>
        <w:tabs>
          <w:tab w:val="left" w:pos="993"/>
        </w:tabs>
        <w:jc w:val="both"/>
        <w:rPr>
          <w:b/>
          <w:bCs/>
        </w:rPr>
      </w:pPr>
      <w:r>
        <w:rPr>
          <w:b/>
          <w:bCs/>
          <w:i/>
        </w:rPr>
        <w:t>Informacinės medžiagos platinimas gyventojams</w:t>
      </w:r>
    </w:p>
    <w:p w14:paraId="38FD361F" w14:textId="77777777" w:rsidR="002D5CEE" w:rsidRDefault="002D5CEE" w:rsidP="002D5CEE">
      <w:pPr>
        <w:tabs>
          <w:tab w:val="left" w:pos="993"/>
        </w:tabs>
        <w:jc w:val="both"/>
        <w:rPr>
          <w:iCs/>
        </w:rPr>
      </w:pPr>
      <w:r>
        <w:rPr>
          <w:iCs/>
        </w:rPr>
        <w:t>Pacientams platinami įvairūs lankstinukai su informaciją apie ligoninėje teikiamas paslaugas, jų teikimo tvarką.</w:t>
      </w:r>
    </w:p>
    <w:p w14:paraId="38FD3620" w14:textId="77777777" w:rsidR="002D5CEE" w:rsidRDefault="002D5CEE" w:rsidP="002D5CEE">
      <w:pPr>
        <w:tabs>
          <w:tab w:val="left" w:pos="993"/>
        </w:tabs>
        <w:jc w:val="both"/>
      </w:pPr>
    </w:p>
    <w:p w14:paraId="38FD3621" w14:textId="77777777" w:rsidR="002D5CEE" w:rsidRDefault="002D5CEE" w:rsidP="002D5CEE">
      <w:pPr>
        <w:tabs>
          <w:tab w:val="left" w:pos="993"/>
        </w:tabs>
        <w:spacing w:line="276" w:lineRule="auto"/>
        <w:jc w:val="both"/>
        <w:rPr>
          <w:b/>
          <w:bCs/>
        </w:rPr>
      </w:pPr>
      <w:r>
        <w:rPr>
          <w:b/>
          <w:bCs/>
          <w:i/>
        </w:rPr>
        <w:t>Informacinių straipsnių sveikatos temomis publikavimas žiniasklaidos priemonėse</w:t>
      </w:r>
    </w:p>
    <w:p w14:paraId="38FD3622" w14:textId="77777777" w:rsidR="002D5CEE" w:rsidRDefault="002D5CEE" w:rsidP="002D5CEE">
      <w:pPr>
        <w:tabs>
          <w:tab w:val="left" w:pos="993"/>
        </w:tabs>
        <w:spacing w:line="276" w:lineRule="auto"/>
        <w:jc w:val="both"/>
      </w:pPr>
      <w:r>
        <w:t>Įvairiose žiniasklaidos priemonėse 2020 m. publikuota virš 24 straipsnių įvairiomis sveikatos temomis (Klaipėda, Vakarų ekspresas, Pajūrio naujienos, Lietuvos sveikata, Lietuvos rytas ir kt.).</w:t>
      </w:r>
    </w:p>
    <w:p w14:paraId="38FD3623" w14:textId="77777777" w:rsidR="002D5CEE" w:rsidRDefault="002D5CEE" w:rsidP="002D5CEE">
      <w:pPr>
        <w:tabs>
          <w:tab w:val="left" w:pos="993"/>
        </w:tabs>
        <w:spacing w:line="276" w:lineRule="auto"/>
        <w:jc w:val="both"/>
      </w:pPr>
      <w:r>
        <w:t xml:space="preserve">Pastoviai ligoninės informacija skelbiama internetiniame tinklalapyje, ligoninės socialinio tinklo Facebook puslapyje, kituose žiniasklaidos portaluose.  </w:t>
      </w:r>
    </w:p>
    <w:p w14:paraId="38FD3624" w14:textId="77777777" w:rsidR="002D5CEE" w:rsidRDefault="002D5CEE" w:rsidP="002D5CEE">
      <w:pPr>
        <w:tabs>
          <w:tab w:val="left" w:pos="993"/>
        </w:tabs>
        <w:spacing w:line="276" w:lineRule="auto"/>
        <w:jc w:val="both"/>
      </w:pPr>
    </w:p>
    <w:p w14:paraId="38FD3625" w14:textId="77777777" w:rsidR="002D5CEE" w:rsidRDefault="002D5CEE" w:rsidP="002D5CEE">
      <w:pPr>
        <w:tabs>
          <w:tab w:val="left" w:pos="993"/>
        </w:tabs>
        <w:spacing w:line="276" w:lineRule="auto"/>
        <w:jc w:val="both"/>
      </w:pPr>
    </w:p>
    <w:p w14:paraId="38FD3626" w14:textId="77777777" w:rsidR="002D5CEE" w:rsidRDefault="002D5CEE" w:rsidP="002D5CEE">
      <w:pPr>
        <w:tabs>
          <w:tab w:val="left" w:pos="993"/>
        </w:tabs>
        <w:jc w:val="both"/>
        <w:rPr>
          <w:highlight w:val="yellow"/>
        </w:rPr>
      </w:pPr>
    </w:p>
    <w:p w14:paraId="38FD3627" w14:textId="77777777" w:rsidR="002D5CEE" w:rsidRDefault="002D5CEE" w:rsidP="002D5CEE">
      <w:pPr>
        <w:tabs>
          <w:tab w:val="left" w:pos="993"/>
          <w:tab w:val="left" w:pos="5994"/>
        </w:tabs>
        <w:jc w:val="center"/>
      </w:pPr>
      <w:r>
        <w:rPr>
          <w:b/>
        </w:rPr>
        <w:t>2.4. Pacientų pasitenkinimo teikiamomis paslaugomis lygis</w:t>
      </w:r>
    </w:p>
    <w:p w14:paraId="38FD3628" w14:textId="77777777" w:rsidR="002D5CEE" w:rsidRDefault="002D5CEE" w:rsidP="002D5CEE">
      <w:pPr>
        <w:tabs>
          <w:tab w:val="left" w:pos="993"/>
        </w:tabs>
        <w:jc w:val="both"/>
      </w:pPr>
    </w:p>
    <w:p w14:paraId="38FD3629" w14:textId="77777777" w:rsidR="002D5CEE" w:rsidRDefault="002D5CEE" w:rsidP="002D5CEE">
      <w:pPr>
        <w:tabs>
          <w:tab w:val="left" w:pos="993"/>
        </w:tabs>
        <w:spacing w:line="360" w:lineRule="auto"/>
        <w:jc w:val="both"/>
        <w:rPr>
          <w:b/>
          <w:bCs/>
          <w:i/>
        </w:rPr>
      </w:pPr>
      <w:r>
        <w:rPr>
          <w:b/>
          <w:bCs/>
          <w:i/>
        </w:rPr>
        <w:t>Pacientų apklausa.</w:t>
      </w:r>
    </w:p>
    <w:p w14:paraId="38FD362A" w14:textId="77777777" w:rsidR="002D5CEE" w:rsidRDefault="002D5CEE" w:rsidP="002D5CEE">
      <w:pPr>
        <w:tabs>
          <w:tab w:val="left" w:pos="993"/>
        </w:tabs>
        <w:jc w:val="both"/>
        <w:rPr>
          <w:strike/>
          <w:highlight w:val="yellow"/>
        </w:rPr>
      </w:pPr>
      <w:r>
        <w:t xml:space="preserve">Pacientų pasitenkinimo ASPĮ teikiamomis </w:t>
      </w:r>
      <w:r>
        <w:rPr>
          <w:b/>
          <w:bCs/>
        </w:rPr>
        <w:t xml:space="preserve">ambulatorinėmis </w:t>
      </w:r>
      <w:r>
        <w:t xml:space="preserve">asmens sveikatos priežiūros paslaugomis lygis yra 1. Rodiklis apskaičiuotas, vadovaujantis LR SAM 2018 m. balandžio 16 d. įsakymu Nr. V-419 „Dėl asmens sveikatos priežiūros įstaigų, teikiančių ambulatorines asmens sveikatos priežiūros paslaugas, veiklos kokybės ir efektyvumo vertinimo rodiklių sąrašo ir šių rodiklių duomenų suvestinių formų patvirtinimo“. </w:t>
      </w:r>
    </w:p>
    <w:p w14:paraId="38FD362B" w14:textId="77777777" w:rsidR="002D5CEE" w:rsidRDefault="002D5CEE" w:rsidP="002D5CEE">
      <w:pPr>
        <w:tabs>
          <w:tab w:val="left" w:pos="993"/>
        </w:tabs>
        <w:jc w:val="both"/>
        <w:rPr>
          <w:iCs/>
        </w:rPr>
      </w:pPr>
      <w:r>
        <w:t xml:space="preserve">Pacientų pasitenkinimo ASPĮ teikiamomis </w:t>
      </w:r>
      <w:r>
        <w:rPr>
          <w:b/>
          <w:bCs/>
        </w:rPr>
        <w:t xml:space="preserve">stacionarinėmis </w:t>
      </w:r>
      <w:r>
        <w:t xml:space="preserve">asmens sveikatos priežiūros paslaugomis lygis yra 0,994. Rodiklis apskaičiuotas, vadovaujantis LR SAM </w:t>
      </w:r>
      <w:r>
        <w:rPr>
          <w:rFonts w:eastAsia="Calibri"/>
        </w:rPr>
        <w:t>2012 m. lapkričio 29 d. įsakymu Nr. V-1073 (aktualia redakcija) ”</w:t>
      </w:r>
      <w:r>
        <w:t xml:space="preserve"> </w:t>
      </w:r>
      <w:r>
        <w:rPr>
          <w:rFonts w:eastAsia="Calibri"/>
        </w:rPr>
        <w:t>Dėl asmens sveikatos priežiūros įstaigų, teikiančių stacionarines asmens sveikatos priežiūros paslaugas, veiklos kokybės ir veiklos efektyvumo vertinimo rodiklių sąrašų ir šių rodiklių duomenų suvestinių formų patvirtinimo”.</w:t>
      </w:r>
      <w:r>
        <w:t xml:space="preserve"> Teigiamai įvertintų anketų skaičius </w:t>
      </w:r>
      <w:r>
        <w:rPr>
          <w:rFonts w:eastAsia="Calibri"/>
        </w:rPr>
        <w:t>18518, visų apklausoje dalyvavusių (tinkamai užpildytų) anketų skaičius 18625.</w:t>
      </w:r>
    </w:p>
    <w:p w14:paraId="38FD362C" w14:textId="77777777" w:rsidR="002D5CEE" w:rsidRDefault="002D5CEE" w:rsidP="002D5CEE">
      <w:pPr>
        <w:tabs>
          <w:tab w:val="left" w:pos="993"/>
        </w:tabs>
        <w:jc w:val="both"/>
        <w:rPr>
          <w:i/>
        </w:rPr>
      </w:pPr>
    </w:p>
    <w:p w14:paraId="38FD362D" w14:textId="77777777" w:rsidR="002D5CEE" w:rsidRDefault="002D5CEE" w:rsidP="002D5CEE">
      <w:pPr>
        <w:tabs>
          <w:tab w:val="left" w:pos="993"/>
        </w:tabs>
        <w:jc w:val="both"/>
        <w:rPr>
          <w:b/>
          <w:bCs/>
          <w:i/>
        </w:rPr>
      </w:pPr>
      <w:r>
        <w:rPr>
          <w:b/>
          <w:bCs/>
          <w:i/>
        </w:rPr>
        <w:t>Padėkos</w:t>
      </w:r>
    </w:p>
    <w:p w14:paraId="38FD362E" w14:textId="77777777" w:rsidR="002D5CEE" w:rsidRDefault="002D5CEE" w:rsidP="002D5CEE">
      <w:pPr>
        <w:tabs>
          <w:tab w:val="left" w:pos="993"/>
        </w:tabs>
        <w:jc w:val="both"/>
        <w:rPr>
          <w:iCs/>
        </w:rPr>
      </w:pPr>
      <w:r>
        <w:rPr>
          <w:iCs/>
        </w:rPr>
        <w:t xml:space="preserve">Gautos 1748 padėkos. </w:t>
      </w:r>
    </w:p>
    <w:p w14:paraId="38FD362F" w14:textId="77777777" w:rsidR="002D5CEE" w:rsidRDefault="002D5CEE" w:rsidP="002D5CEE">
      <w:pPr>
        <w:tabs>
          <w:tab w:val="left" w:pos="993"/>
        </w:tabs>
        <w:jc w:val="both"/>
        <w:rPr>
          <w:iCs/>
          <w:highlight w:val="yellow"/>
        </w:rPr>
      </w:pPr>
    </w:p>
    <w:p w14:paraId="38FD3630" w14:textId="77777777" w:rsidR="002D5CEE" w:rsidRDefault="002D5CEE" w:rsidP="002D5CEE">
      <w:pPr>
        <w:tabs>
          <w:tab w:val="left" w:pos="993"/>
        </w:tabs>
        <w:jc w:val="both"/>
        <w:rPr>
          <w:b/>
          <w:bCs/>
          <w:i/>
        </w:rPr>
      </w:pPr>
      <w:r>
        <w:rPr>
          <w:b/>
          <w:bCs/>
          <w:i/>
        </w:rPr>
        <w:t xml:space="preserve">Skundai (gauti, pagrįsti) </w:t>
      </w:r>
    </w:p>
    <w:p w14:paraId="38FD3631" w14:textId="77777777" w:rsidR="002D5CEE" w:rsidRDefault="002D5CEE" w:rsidP="002D5CEE">
      <w:pPr>
        <w:tabs>
          <w:tab w:val="left" w:pos="993"/>
        </w:tabs>
        <w:jc w:val="both"/>
        <w:rPr>
          <w:iCs/>
        </w:rPr>
      </w:pPr>
      <w:r>
        <w:rPr>
          <w:iCs/>
        </w:rPr>
        <w:t>Per 2020 metus buvo gauti 4 skundai, iš kurių 1 dalinai pasitvirtino, 3 nepagrįsti.</w:t>
      </w:r>
    </w:p>
    <w:p w14:paraId="38FD3632" w14:textId="77777777" w:rsidR="002D5CEE" w:rsidRDefault="002D5CEE" w:rsidP="002D5CEE">
      <w:pPr>
        <w:tabs>
          <w:tab w:val="left" w:pos="993"/>
          <w:tab w:val="left" w:pos="5994"/>
        </w:tabs>
        <w:jc w:val="center"/>
        <w:rPr>
          <w:b/>
        </w:rPr>
      </w:pPr>
    </w:p>
    <w:p w14:paraId="38FD3633" w14:textId="77777777" w:rsidR="002D5CEE" w:rsidRDefault="002D5CEE" w:rsidP="002D5CEE">
      <w:pPr>
        <w:tabs>
          <w:tab w:val="left" w:pos="993"/>
          <w:tab w:val="left" w:pos="5994"/>
        </w:tabs>
        <w:jc w:val="center"/>
        <w:rPr>
          <w:b/>
        </w:rPr>
      </w:pPr>
      <w:r>
        <w:rPr>
          <w:b/>
        </w:rPr>
        <w:t>2.5. Kokybės vadybos sistemos tobulinimas</w:t>
      </w:r>
    </w:p>
    <w:p w14:paraId="38FD3634" w14:textId="77777777" w:rsidR="002D5CEE" w:rsidRDefault="002D5CEE" w:rsidP="002D5CEE">
      <w:pPr>
        <w:tabs>
          <w:tab w:val="left" w:pos="993"/>
          <w:tab w:val="left" w:pos="5994"/>
        </w:tabs>
        <w:jc w:val="center"/>
      </w:pPr>
    </w:p>
    <w:p w14:paraId="38FD3635" w14:textId="77777777" w:rsidR="002D5CEE" w:rsidRDefault="002D5CEE" w:rsidP="002D5CEE">
      <w:pPr>
        <w:shd w:val="clear" w:color="auto" w:fill="FFFFFF"/>
        <w:tabs>
          <w:tab w:val="left" w:pos="993"/>
        </w:tabs>
        <w:jc w:val="both"/>
        <w:rPr>
          <w:b/>
          <w:bCs/>
          <w:i/>
          <w:color w:val="222222"/>
        </w:rPr>
      </w:pPr>
      <w:r>
        <w:rPr>
          <w:b/>
          <w:bCs/>
          <w:i/>
          <w:color w:val="222222"/>
        </w:rPr>
        <w:t>Įvestos kokybės vadybos procedūros, standartai.</w:t>
      </w:r>
    </w:p>
    <w:p w14:paraId="38FD3636" w14:textId="77777777" w:rsidR="002D5CEE" w:rsidRDefault="002D5CEE" w:rsidP="002D5CEE">
      <w:pPr>
        <w:shd w:val="clear" w:color="auto" w:fill="FFFFFF"/>
        <w:tabs>
          <w:tab w:val="left" w:pos="993"/>
        </w:tabs>
        <w:jc w:val="both"/>
        <w:rPr>
          <w:b/>
          <w:bCs/>
          <w:i/>
        </w:rPr>
      </w:pPr>
      <w:r>
        <w:rPr>
          <w:b/>
          <w:bCs/>
          <w:i/>
          <w:color w:val="222222"/>
        </w:rPr>
        <w:t xml:space="preserve"> </w:t>
      </w:r>
    </w:p>
    <w:p w14:paraId="38FD3637" w14:textId="77777777" w:rsidR="002D5CEE" w:rsidRDefault="002D5CEE" w:rsidP="002D5CEE">
      <w:pPr>
        <w:shd w:val="clear" w:color="auto" w:fill="FFFFFF"/>
        <w:tabs>
          <w:tab w:val="left" w:pos="993"/>
        </w:tabs>
        <w:jc w:val="both"/>
        <w:rPr>
          <w:iCs/>
        </w:rPr>
      </w:pPr>
      <w:r>
        <w:rPr>
          <w:iCs/>
        </w:rPr>
        <w:t xml:space="preserve">Ligoninėje įdiegta, atnaujinta ir veikia kokybės vadybos sistema, atitinkanti </w:t>
      </w:r>
      <w:r>
        <w:t>ISO 9001:2015 standarto reikalavimus. Taip pat įdiegta ir veikia 6 sigma kokybės sistemos atskiri elementai.</w:t>
      </w:r>
    </w:p>
    <w:p w14:paraId="38FD3638" w14:textId="77777777" w:rsidR="002D5CEE" w:rsidRDefault="002D5CEE" w:rsidP="002D5CEE">
      <w:pPr>
        <w:tabs>
          <w:tab w:val="left" w:pos="993"/>
        </w:tabs>
        <w:jc w:val="both"/>
        <w:rPr>
          <w:i/>
        </w:rPr>
      </w:pPr>
    </w:p>
    <w:p w14:paraId="38FD3639" w14:textId="77777777" w:rsidR="002D5CEE" w:rsidRDefault="002D5CEE" w:rsidP="002D5CEE">
      <w:pPr>
        <w:tabs>
          <w:tab w:val="left" w:pos="993"/>
        </w:tabs>
        <w:jc w:val="both"/>
        <w:rPr>
          <w:b/>
          <w:bCs/>
          <w:i/>
        </w:rPr>
      </w:pPr>
      <w:r>
        <w:rPr>
          <w:b/>
          <w:bCs/>
          <w:i/>
        </w:rPr>
        <w:t>Atlikti vidinio medicininio audito tyrimai.</w:t>
      </w:r>
    </w:p>
    <w:p w14:paraId="38FD363A" w14:textId="77777777" w:rsidR="002D5CEE" w:rsidRDefault="002D5CEE" w:rsidP="002D5CEE">
      <w:pPr>
        <w:tabs>
          <w:tab w:val="left" w:pos="993"/>
        </w:tabs>
        <w:jc w:val="both"/>
        <w:rPr>
          <w:b/>
          <w:bCs/>
          <w:i/>
        </w:rPr>
      </w:pPr>
    </w:p>
    <w:p w14:paraId="38FD363B" w14:textId="77777777" w:rsidR="002D5CEE" w:rsidRDefault="002D5CEE" w:rsidP="002D5CEE">
      <w:pPr>
        <w:tabs>
          <w:tab w:val="left" w:pos="993"/>
        </w:tabs>
        <w:jc w:val="both"/>
        <w:rPr>
          <w:i/>
        </w:rPr>
      </w:pPr>
      <w:bookmarkStart w:id="1" w:name="_Hlk32415514"/>
      <w:r>
        <w:t>Atlikti planiniai, neplaniniai  bei kontroliniai vidaus auditai. Pagal auditų išvadas numatytos  priemonės, gerinančios medicininių dokumentų pildymo kokybę, optimizuojančios medicininių paslaugų teikimą bei darbo organizavimą.</w:t>
      </w:r>
    </w:p>
    <w:bookmarkEnd w:id="1"/>
    <w:p w14:paraId="38FD363C" w14:textId="77777777" w:rsidR="002D5CEE" w:rsidRDefault="002D5CEE" w:rsidP="002D5CEE">
      <w:pPr>
        <w:tabs>
          <w:tab w:val="left" w:pos="993"/>
        </w:tabs>
        <w:jc w:val="both"/>
        <w:rPr>
          <w:i/>
        </w:rPr>
      </w:pPr>
    </w:p>
    <w:p w14:paraId="38FD363D" w14:textId="77777777" w:rsidR="002D5CEE" w:rsidRDefault="002D5CEE" w:rsidP="002D5CEE">
      <w:pPr>
        <w:tabs>
          <w:tab w:val="left" w:pos="993"/>
        </w:tabs>
        <w:jc w:val="both"/>
        <w:rPr>
          <w:b/>
          <w:bCs/>
          <w:i/>
        </w:rPr>
      </w:pPr>
      <w:r>
        <w:rPr>
          <w:b/>
          <w:bCs/>
          <w:i/>
        </w:rPr>
        <w:t>Kontroliuojančių institucijų patikrinimai, atlikti auditai.</w:t>
      </w:r>
    </w:p>
    <w:p w14:paraId="38FD363E" w14:textId="77777777" w:rsidR="002D5CEE" w:rsidRDefault="002D5CEE" w:rsidP="002D5CEE">
      <w:pPr>
        <w:tabs>
          <w:tab w:val="left" w:pos="993"/>
        </w:tabs>
        <w:jc w:val="both"/>
        <w:rPr>
          <w:b/>
          <w:bCs/>
          <w:i/>
        </w:rPr>
      </w:pPr>
    </w:p>
    <w:p w14:paraId="38FD363F" w14:textId="77777777" w:rsidR="002D5CEE" w:rsidRDefault="002D5CEE" w:rsidP="002D5CEE">
      <w:pPr>
        <w:pStyle w:val="Pagrindiniotekstotrauka"/>
        <w:tabs>
          <w:tab w:val="num" w:pos="851"/>
        </w:tabs>
        <w:spacing w:after="0"/>
        <w:ind w:left="0"/>
        <w:jc w:val="both"/>
      </w:pPr>
      <w:bookmarkStart w:id="2" w:name="_Hlk65858985"/>
      <w:r>
        <w:rPr>
          <w:lang w:eastAsia="en-US"/>
        </w:rPr>
        <w:t>2020 metais buvo atliktas pakartotinio ligoninės kokybės vadybos sertifikavimo auditas bei patvirtinta vadybos sistemos atitiktis pagal ISO 9001:2015 standarto reikalavimus</w:t>
      </w:r>
      <w:r>
        <w:t>.</w:t>
      </w:r>
    </w:p>
    <w:bookmarkEnd w:id="2"/>
    <w:p w14:paraId="38FD3640" w14:textId="77777777" w:rsidR="002D5CEE" w:rsidRDefault="002D5CEE" w:rsidP="002D5CEE">
      <w:pPr>
        <w:tabs>
          <w:tab w:val="left" w:pos="993"/>
        </w:tabs>
        <w:jc w:val="both"/>
        <w:rPr>
          <w:iCs/>
        </w:rPr>
      </w:pPr>
    </w:p>
    <w:p w14:paraId="38FD3641" w14:textId="77777777" w:rsidR="002D5CEE" w:rsidRDefault="002D5CEE" w:rsidP="002D5CEE">
      <w:pPr>
        <w:tabs>
          <w:tab w:val="left" w:pos="993"/>
        </w:tabs>
        <w:jc w:val="both"/>
        <w:rPr>
          <w:iCs/>
        </w:rPr>
      </w:pPr>
      <w:r>
        <w:rPr>
          <w:iCs/>
        </w:rPr>
        <w:t>2020 metais apskaitos ir kontrolės uždaroji akcinė bendrovė „Auditas“ atliko 2020 metų finansinių ataskaitų auditą.</w:t>
      </w:r>
    </w:p>
    <w:p w14:paraId="38FD3642" w14:textId="77777777" w:rsidR="002D5CEE" w:rsidRDefault="002D5CEE" w:rsidP="002D5CEE">
      <w:pPr>
        <w:tabs>
          <w:tab w:val="left" w:pos="993"/>
        </w:tabs>
        <w:jc w:val="both"/>
        <w:rPr>
          <w:iCs/>
        </w:rPr>
      </w:pPr>
    </w:p>
    <w:p w14:paraId="38FD3643" w14:textId="77777777" w:rsidR="002D5CEE" w:rsidRDefault="002D5CEE" w:rsidP="002D5CEE">
      <w:pPr>
        <w:tabs>
          <w:tab w:val="left" w:pos="993"/>
        </w:tabs>
        <w:jc w:val="both"/>
        <w:rPr>
          <w:iCs/>
        </w:rPr>
      </w:pPr>
      <w:r>
        <w:rPr>
          <w:iCs/>
        </w:rPr>
        <w:t>Lietuvos Respublikos valstybės kontrolė - aukščiausioji audito institucija - atliko auditą „Informacija apie kovai su Covid-19 iš privačių ir juridinių asmenų, nevyriausybinių organizacijų gautą paramą, skirtą viešuosius interesus tenkinančioms įstaigoms“ (teikti duomenys apie 2020 m. 01 - 07 mėn. gautą paramą).</w:t>
      </w:r>
    </w:p>
    <w:p w14:paraId="38FD3644" w14:textId="77777777" w:rsidR="002D5CEE" w:rsidRDefault="002D5CEE" w:rsidP="002D5CEE">
      <w:pPr>
        <w:tabs>
          <w:tab w:val="left" w:pos="993"/>
        </w:tabs>
        <w:jc w:val="both"/>
        <w:rPr>
          <w:iCs/>
        </w:rPr>
      </w:pPr>
    </w:p>
    <w:p w14:paraId="38FD3645" w14:textId="77777777" w:rsidR="002D5CEE" w:rsidRDefault="002D5CEE" w:rsidP="002D5CEE">
      <w:pPr>
        <w:tabs>
          <w:tab w:val="left" w:pos="993"/>
        </w:tabs>
        <w:jc w:val="both"/>
        <w:rPr>
          <w:iCs/>
        </w:rPr>
      </w:pPr>
      <w:r>
        <w:rPr>
          <w:iCs/>
        </w:rPr>
        <w:t>Valstybės kontrolė pagal 2020 metų veiklos planą atliko valstybinį veiklos auditą (teikti duomenys už 2017-2018-2019 m.) „Valstybės ir savivaldybių valdomų įmonių ir viešųjų įstaigų valdysena“.</w:t>
      </w:r>
    </w:p>
    <w:p w14:paraId="38FD3646" w14:textId="77777777" w:rsidR="002D5CEE" w:rsidRDefault="002D5CEE" w:rsidP="002D5CEE">
      <w:pPr>
        <w:tabs>
          <w:tab w:val="left" w:pos="993"/>
        </w:tabs>
        <w:jc w:val="both"/>
        <w:rPr>
          <w:iCs/>
        </w:rPr>
      </w:pPr>
      <w:r>
        <w:rPr>
          <w:iCs/>
        </w:rPr>
        <w:t>2020 m. atlikti 4 ligoninės veiklos vidaus auditai.</w:t>
      </w:r>
    </w:p>
    <w:p w14:paraId="38FD3647" w14:textId="77777777" w:rsidR="002D5CEE" w:rsidRDefault="002D5CEE" w:rsidP="002D5CEE">
      <w:pPr>
        <w:tabs>
          <w:tab w:val="left" w:pos="993"/>
        </w:tabs>
        <w:jc w:val="both"/>
        <w:rPr>
          <w:iCs/>
        </w:rPr>
      </w:pPr>
      <w:r>
        <w:rPr>
          <w:iCs/>
        </w:rPr>
        <w:lastRenderedPageBreak/>
        <w:t>Auditų  metu esminių trūkumų nenustatyta.</w:t>
      </w:r>
    </w:p>
    <w:p w14:paraId="38FD3648" w14:textId="77777777" w:rsidR="002D5CEE" w:rsidRDefault="002D5CEE" w:rsidP="002D5CEE">
      <w:pPr>
        <w:tabs>
          <w:tab w:val="left" w:pos="993"/>
        </w:tabs>
        <w:jc w:val="both"/>
        <w:rPr>
          <w:iCs/>
        </w:rPr>
      </w:pPr>
    </w:p>
    <w:p w14:paraId="38FD3649" w14:textId="77777777" w:rsidR="002D5CEE" w:rsidRDefault="002D5CEE" w:rsidP="002D5CEE">
      <w:pPr>
        <w:tabs>
          <w:tab w:val="left" w:pos="993"/>
        </w:tabs>
        <w:jc w:val="both"/>
        <w:rPr>
          <w:iCs/>
        </w:rPr>
      </w:pPr>
      <w:r>
        <w:rPr>
          <w:iCs/>
        </w:rPr>
        <w:t xml:space="preserve">2020 m. Nacionalinio visuomenės sveikatos centras, vykdydamas LR sveikatos apsaugos ministro-valstybės lygio ekstremalios situacijos valstybės operacijų vadovo sprendimą „Dėl Covid-19 epideminės situacijos, infekcijų kontrolės reikalavimų laikymosi ir atvejų valdymo įvertinimo Klaipėdos universitetinėje ligoninėje“ atliko operatyvų patikrinimą. Tikrinimo medžiaga buvo perduota generalinei prokuratūrai. Jos pagrindu buvo atliktas ikiteisminis tyrimas. 2020 m. tyrimas nutrauktas. </w:t>
      </w:r>
    </w:p>
    <w:p w14:paraId="38FD364A" w14:textId="77777777" w:rsidR="002D5CEE" w:rsidRDefault="002D5CEE" w:rsidP="002D5CEE">
      <w:pPr>
        <w:tabs>
          <w:tab w:val="left" w:pos="993"/>
        </w:tabs>
        <w:jc w:val="both"/>
        <w:rPr>
          <w:iCs/>
        </w:rPr>
      </w:pPr>
    </w:p>
    <w:p w14:paraId="38FD364B" w14:textId="77777777" w:rsidR="002D5CEE" w:rsidRDefault="002D5CEE" w:rsidP="002D5CEE">
      <w:pPr>
        <w:tabs>
          <w:tab w:val="left" w:pos="993"/>
        </w:tabs>
        <w:jc w:val="both"/>
        <w:rPr>
          <w:iCs/>
        </w:rPr>
      </w:pPr>
      <w:r>
        <w:rPr>
          <w:iCs/>
        </w:rPr>
        <w:t>2020 metais Šiaulių bei Kauno teritorinės ligonių kasos (TLK) pradėjo ir baigė 2 planinius VšĮ Klaipėdos universitetinės ligoninės patikrinimus. Klaipėdos TLK 2020 m. baigė vieną patikrinimą, kuris pradėtas 2019 m. Baigtuose TLK tikrinimuose sistemingų ar kartotinų pažeidimų nenustatyta.</w:t>
      </w:r>
    </w:p>
    <w:p w14:paraId="38FD364C" w14:textId="77777777" w:rsidR="002D5CEE" w:rsidRDefault="002D5CEE" w:rsidP="002D5CEE">
      <w:pPr>
        <w:tabs>
          <w:tab w:val="left" w:pos="993"/>
        </w:tabs>
        <w:jc w:val="both"/>
        <w:rPr>
          <w:i/>
          <w:highlight w:val="yellow"/>
        </w:rPr>
      </w:pPr>
    </w:p>
    <w:p w14:paraId="38FD364D" w14:textId="77777777" w:rsidR="002D5CEE" w:rsidRDefault="002D5CEE" w:rsidP="002D5CEE">
      <w:pPr>
        <w:tabs>
          <w:tab w:val="left" w:pos="993"/>
        </w:tabs>
        <w:jc w:val="center"/>
        <w:rPr>
          <w:b/>
          <w:bCs/>
          <w:spacing w:val="-1"/>
        </w:rPr>
      </w:pPr>
      <w:r>
        <w:rPr>
          <w:b/>
          <w:bCs/>
          <w:spacing w:val="-1"/>
        </w:rPr>
        <w:t>III SKYRIUS</w:t>
      </w:r>
    </w:p>
    <w:p w14:paraId="38FD364E" w14:textId="77777777" w:rsidR="002D5CEE" w:rsidRDefault="002D5CEE" w:rsidP="002D5CEE">
      <w:pPr>
        <w:tabs>
          <w:tab w:val="left" w:pos="5994"/>
        </w:tabs>
        <w:jc w:val="center"/>
      </w:pPr>
      <w:r>
        <w:rPr>
          <w:b/>
        </w:rPr>
        <w:t>PERSONALAS IR KVALIFIKACIJOS KĖLIMAS</w:t>
      </w:r>
    </w:p>
    <w:p w14:paraId="38FD364F" w14:textId="77777777" w:rsidR="002D5CEE" w:rsidRDefault="002D5CEE" w:rsidP="002D5CEE">
      <w:pPr>
        <w:jc w:val="both"/>
        <w:rPr>
          <w:b/>
          <w:szCs w:val="28"/>
        </w:rPr>
      </w:pPr>
    </w:p>
    <w:p w14:paraId="38FD3650" w14:textId="77777777" w:rsidR="002D5CEE" w:rsidRDefault="002D5CEE" w:rsidP="002D5CEE">
      <w:pPr>
        <w:jc w:val="both"/>
        <w:rPr>
          <w:b/>
          <w:bCs/>
          <w:szCs w:val="28"/>
        </w:rPr>
      </w:pPr>
      <w:r>
        <w:rPr>
          <w:b/>
          <w:bCs/>
          <w:szCs w:val="28"/>
        </w:rPr>
        <w:t>4 lentelė</w:t>
      </w:r>
      <w:r>
        <w:rPr>
          <w:b/>
          <w:bCs/>
          <w:lang w:eastAsia="lt-LT"/>
        </w:rPr>
        <w:t>*</w:t>
      </w:r>
      <w:r>
        <w:rPr>
          <w:b/>
          <w:bCs/>
          <w:szCs w:val="28"/>
        </w:rPr>
        <w:t>. Informacija apie įstaigos darbuotojus.</w:t>
      </w:r>
    </w:p>
    <w:p w14:paraId="38FD3651" w14:textId="77777777" w:rsidR="002D5CEE" w:rsidRDefault="002D5CEE" w:rsidP="002D5CEE">
      <w:pPr>
        <w:jc w:val="both"/>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1848"/>
        <w:gridCol w:w="1803"/>
        <w:gridCol w:w="1091"/>
        <w:gridCol w:w="1093"/>
        <w:gridCol w:w="869"/>
        <w:gridCol w:w="948"/>
      </w:tblGrid>
      <w:tr w:rsidR="002D5CEE" w14:paraId="38FD3659" w14:textId="77777777" w:rsidTr="002D5CEE">
        <w:trPr>
          <w:trHeight w:val="586"/>
        </w:trPr>
        <w:tc>
          <w:tcPr>
            <w:tcW w:w="1028" w:type="pct"/>
            <w:vMerge w:val="restart"/>
            <w:tcBorders>
              <w:top w:val="single" w:sz="4" w:space="0" w:color="auto"/>
              <w:left w:val="single" w:sz="4" w:space="0" w:color="auto"/>
              <w:bottom w:val="single" w:sz="4" w:space="0" w:color="auto"/>
              <w:right w:val="single" w:sz="4" w:space="0" w:color="auto"/>
            </w:tcBorders>
            <w:hideMark/>
          </w:tcPr>
          <w:p w14:paraId="38FD3652" w14:textId="77777777" w:rsidR="002D5CEE" w:rsidRDefault="002D5CEE">
            <w:pPr>
              <w:tabs>
                <w:tab w:val="left" w:pos="3840"/>
              </w:tabs>
              <w:spacing w:line="276" w:lineRule="auto"/>
              <w:jc w:val="center"/>
              <w:rPr>
                <w:b/>
                <w:lang w:eastAsia="lt-LT"/>
              </w:rPr>
            </w:pPr>
            <w:r>
              <w:rPr>
                <w:b/>
                <w:lang w:eastAsia="lt-LT"/>
              </w:rPr>
              <w:t>Personalas</w:t>
            </w:r>
          </w:p>
        </w:tc>
        <w:tc>
          <w:tcPr>
            <w:tcW w:w="962" w:type="pct"/>
            <w:vMerge w:val="restart"/>
            <w:tcBorders>
              <w:top w:val="single" w:sz="4" w:space="0" w:color="auto"/>
              <w:left w:val="single" w:sz="4" w:space="0" w:color="auto"/>
              <w:bottom w:val="single" w:sz="4" w:space="0" w:color="auto"/>
              <w:right w:val="single" w:sz="4" w:space="0" w:color="auto"/>
            </w:tcBorders>
            <w:hideMark/>
          </w:tcPr>
          <w:p w14:paraId="38FD3653" w14:textId="77777777" w:rsidR="002D5CEE" w:rsidRDefault="002D5CEE">
            <w:pPr>
              <w:tabs>
                <w:tab w:val="left" w:pos="3840"/>
              </w:tabs>
              <w:spacing w:line="276" w:lineRule="auto"/>
              <w:jc w:val="center"/>
              <w:rPr>
                <w:b/>
                <w:lang w:eastAsia="lt-LT"/>
              </w:rPr>
            </w:pPr>
            <w:r>
              <w:rPr>
                <w:b/>
                <w:lang w:eastAsia="lt-LT"/>
              </w:rPr>
              <w:t>2019 m.</w:t>
            </w:r>
          </w:p>
          <w:p w14:paraId="38FD3654" w14:textId="77777777" w:rsidR="002D5CEE" w:rsidRDefault="002D5CEE">
            <w:pPr>
              <w:tabs>
                <w:tab w:val="left" w:pos="3840"/>
              </w:tabs>
              <w:spacing w:line="276" w:lineRule="auto"/>
              <w:jc w:val="center"/>
              <w:rPr>
                <w:b/>
                <w:lang w:eastAsia="lt-LT"/>
              </w:rPr>
            </w:pPr>
            <w:r>
              <w:rPr>
                <w:b/>
                <w:lang w:eastAsia="lt-LT"/>
              </w:rPr>
              <w:t>(etatai/fiz.asm.)</w:t>
            </w:r>
          </w:p>
        </w:tc>
        <w:tc>
          <w:tcPr>
            <w:tcW w:w="926" w:type="pct"/>
            <w:vMerge w:val="restart"/>
            <w:tcBorders>
              <w:top w:val="single" w:sz="4" w:space="0" w:color="auto"/>
              <w:left w:val="single" w:sz="4" w:space="0" w:color="auto"/>
              <w:bottom w:val="single" w:sz="4" w:space="0" w:color="auto"/>
              <w:right w:val="single" w:sz="4" w:space="0" w:color="auto"/>
            </w:tcBorders>
            <w:hideMark/>
          </w:tcPr>
          <w:p w14:paraId="38FD3655" w14:textId="77777777" w:rsidR="002D5CEE" w:rsidRDefault="002D5CEE">
            <w:pPr>
              <w:tabs>
                <w:tab w:val="left" w:pos="3840"/>
              </w:tabs>
              <w:spacing w:line="276" w:lineRule="auto"/>
              <w:jc w:val="center"/>
              <w:rPr>
                <w:b/>
                <w:lang w:eastAsia="lt-LT"/>
              </w:rPr>
            </w:pPr>
            <w:r>
              <w:rPr>
                <w:b/>
                <w:lang w:eastAsia="lt-LT"/>
              </w:rPr>
              <w:t>2020 m.</w:t>
            </w:r>
          </w:p>
          <w:p w14:paraId="38FD3656" w14:textId="77777777" w:rsidR="002D5CEE" w:rsidRDefault="002D5CEE">
            <w:pPr>
              <w:tabs>
                <w:tab w:val="left" w:pos="3840"/>
              </w:tabs>
              <w:spacing w:line="276" w:lineRule="auto"/>
              <w:jc w:val="center"/>
              <w:rPr>
                <w:b/>
                <w:lang w:eastAsia="lt-LT"/>
              </w:rPr>
            </w:pPr>
            <w:r>
              <w:rPr>
                <w:b/>
                <w:lang w:eastAsia="lt-LT"/>
              </w:rPr>
              <w:t>(etatai/fiz.asm.)</w:t>
            </w:r>
          </w:p>
        </w:tc>
        <w:tc>
          <w:tcPr>
            <w:tcW w:w="2084" w:type="pct"/>
            <w:gridSpan w:val="4"/>
            <w:tcBorders>
              <w:top w:val="single" w:sz="4" w:space="0" w:color="auto"/>
              <w:left w:val="single" w:sz="4" w:space="0" w:color="auto"/>
              <w:bottom w:val="single" w:sz="4" w:space="0" w:color="auto"/>
              <w:right w:val="single" w:sz="4" w:space="0" w:color="auto"/>
            </w:tcBorders>
            <w:hideMark/>
          </w:tcPr>
          <w:p w14:paraId="38FD3657" w14:textId="77777777" w:rsidR="002D5CEE" w:rsidRDefault="002D5CEE">
            <w:pPr>
              <w:tabs>
                <w:tab w:val="left" w:pos="3840"/>
              </w:tabs>
              <w:spacing w:line="276" w:lineRule="auto"/>
              <w:jc w:val="center"/>
              <w:rPr>
                <w:b/>
                <w:lang w:eastAsia="lt-LT"/>
              </w:rPr>
            </w:pPr>
            <w:r>
              <w:rPr>
                <w:b/>
                <w:lang w:eastAsia="lt-LT"/>
              </w:rPr>
              <w:t>Vidutinis darbo užmokestis **</w:t>
            </w:r>
          </w:p>
          <w:p w14:paraId="38FD3658" w14:textId="77777777" w:rsidR="002D5CEE" w:rsidRDefault="002D5CEE">
            <w:pPr>
              <w:tabs>
                <w:tab w:val="left" w:pos="3840"/>
              </w:tabs>
              <w:spacing w:line="276" w:lineRule="auto"/>
              <w:jc w:val="center"/>
              <w:rPr>
                <w:b/>
                <w:lang w:eastAsia="lt-LT"/>
              </w:rPr>
            </w:pPr>
            <w:r>
              <w:rPr>
                <w:b/>
                <w:lang w:eastAsia="lt-LT"/>
              </w:rPr>
              <w:t>(fiz. asmeniui), Eur</w:t>
            </w:r>
          </w:p>
        </w:tc>
      </w:tr>
      <w:tr w:rsidR="002D5CEE" w14:paraId="38FD3660" w14:textId="77777777" w:rsidTr="002D5CEE">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FD365A" w14:textId="77777777" w:rsidR="002D5CEE" w:rsidRDefault="002D5CEE">
            <w:pPr>
              <w:spacing w:line="276" w:lineRule="auto"/>
              <w:rPr>
                <w:b/>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FD365B" w14:textId="77777777" w:rsidR="002D5CEE" w:rsidRDefault="002D5CEE">
            <w:pPr>
              <w:spacing w:line="276" w:lineRule="auto"/>
              <w:rPr>
                <w:b/>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FD365C" w14:textId="77777777" w:rsidR="002D5CEE" w:rsidRDefault="002D5CEE">
            <w:pPr>
              <w:spacing w:line="276" w:lineRule="auto"/>
              <w:rPr>
                <w:b/>
                <w:lang w:eastAsia="lt-LT"/>
              </w:rPr>
            </w:pPr>
          </w:p>
        </w:tc>
        <w:tc>
          <w:tcPr>
            <w:tcW w:w="568" w:type="pct"/>
            <w:vMerge w:val="restart"/>
            <w:tcBorders>
              <w:top w:val="single" w:sz="4" w:space="0" w:color="auto"/>
              <w:left w:val="single" w:sz="4" w:space="0" w:color="auto"/>
              <w:bottom w:val="single" w:sz="4" w:space="0" w:color="auto"/>
              <w:right w:val="single" w:sz="4" w:space="0" w:color="auto"/>
            </w:tcBorders>
            <w:hideMark/>
          </w:tcPr>
          <w:p w14:paraId="38FD365D" w14:textId="77777777" w:rsidR="002D5CEE" w:rsidRDefault="002D5CEE">
            <w:pPr>
              <w:tabs>
                <w:tab w:val="left" w:pos="3840"/>
              </w:tabs>
              <w:spacing w:line="276" w:lineRule="auto"/>
              <w:jc w:val="center"/>
              <w:rPr>
                <w:b/>
                <w:lang w:eastAsia="lt-LT"/>
              </w:rPr>
            </w:pPr>
            <w:r>
              <w:rPr>
                <w:b/>
                <w:lang w:eastAsia="lt-LT"/>
              </w:rPr>
              <w:t>2019 m.</w:t>
            </w:r>
          </w:p>
        </w:tc>
        <w:tc>
          <w:tcPr>
            <w:tcW w:w="569" w:type="pct"/>
            <w:vMerge w:val="restart"/>
            <w:tcBorders>
              <w:top w:val="single" w:sz="4" w:space="0" w:color="auto"/>
              <w:left w:val="single" w:sz="4" w:space="0" w:color="auto"/>
              <w:bottom w:val="single" w:sz="4" w:space="0" w:color="auto"/>
              <w:right w:val="single" w:sz="4" w:space="0" w:color="auto"/>
            </w:tcBorders>
            <w:hideMark/>
          </w:tcPr>
          <w:p w14:paraId="38FD365E" w14:textId="77777777" w:rsidR="002D5CEE" w:rsidRDefault="002D5CEE">
            <w:pPr>
              <w:tabs>
                <w:tab w:val="left" w:pos="3840"/>
              </w:tabs>
              <w:spacing w:line="276" w:lineRule="auto"/>
              <w:jc w:val="center"/>
              <w:rPr>
                <w:b/>
                <w:lang w:eastAsia="lt-LT"/>
              </w:rPr>
            </w:pPr>
            <w:r>
              <w:rPr>
                <w:b/>
                <w:lang w:eastAsia="lt-LT"/>
              </w:rPr>
              <w:t>2020 m.</w:t>
            </w:r>
          </w:p>
        </w:tc>
        <w:tc>
          <w:tcPr>
            <w:tcW w:w="947" w:type="pct"/>
            <w:gridSpan w:val="2"/>
            <w:tcBorders>
              <w:top w:val="single" w:sz="4" w:space="0" w:color="auto"/>
              <w:left w:val="single" w:sz="4" w:space="0" w:color="auto"/>
              <w:bottom w:val="single" w:sz="4" w:space="0" w:color="auto"/>
              <w:right w:val="single" w:sz="4" w:space="0" w:color="auto"/>
            </w:tcBorders>
            <w:hideMark/>
          </w:tcPr>
          <w:p w14:paraId="38FD365F" w14:textId="77777777" w:rsidR="002D5CEE" w:rsidRDefault="002D5CEE">
            <w:pPr>
              <w:tabs>
                <w:tab w:val="left" w:pos="3840"/>
              </w:tabs>
              <w:spacing w:line="276" w:lineRule="auto"/>
              <w:jc w:val="center"/>
              <w:rPr>
                <w:b/>
                <w:lang w:eastAsia="lt-LT"/>
              </w:rPr>
            </w:pPr>
            <w:r>
              <w:rPr>
                <w:b/>
                <w:lang w:eastAsia="lt-LT"/>
              </w:rPr>
              <w:t>Pokytis</w:t>
            </w:r>
          </w:p>
        </w:tc>
      </w:tr>
      <w:tr w:rsidR="002D5CEE" w14:paraId="38FD3668" w14:textId="77777777" w:rsidTr="002D5CEE">
        <w:trPr>
          <w:trHeight w:val="2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FD3661" w14:textId="77777777" w:rsidR="002D5CEE" w:rsidRDefault="002D5CEE">
            <w:pPr>
              <w:spacing w:line="276" w:lineRule="auto"/>
              <w:rPr>
                <w:b/>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FD3662" w14:textId="77777777" w:rsidR="002D5CEE" w:rsidRDefault="002D5CEE">
            <w:pPr>
              <w:spacing w:line="276" w:lineRule="auto"/>
              <w:rPr>
                <w:b/>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FD3663" w14:textId="77777777" w:rsidR="002D5CEE" w:rsidRDefault="002D5CEE">
            <w:pPr>
              <w:spacing w:line="276" w:lineRule="auto"/>
              <w:rPr>
                <w:b/>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FD3664" w14:textId="77777777" w:rsidR="002D5CEE" w:rsidRDefault="002D5CEE">
            <w:pPr>
              <w:spacing w:line="276" w:lineRule="auto"/>
              <w:rPr>
                <w:b/>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FD3665" w14:textId="77777777" w:rsidR="002D5CEE" w:rsidRDefault="002D5CEE">
            <w:pPr>
              <w:spacing w:line="276" w:lineRule="auto"/>
              <w:rPr>
                <w:b/>
                <w:lang w:eastAsia="lt-LT"/>
              </w:rPr>
            </w:pPr>
          </w:p>
        </w:tc>
        <w:tc>
          <w:tcPr>
            <w:tcW w:w="453" w:type="pct"/>
            <w:tcBorders>
              <w:top w:val="single" w:sz="4" w:space="0" w:color="auto"/>
              <w:left w:val="single" w:sz="4" w:space="0" w:color="auto"/>
              <w:bottom w:val="single" w:sz="4" w:space="0" w:color="auto"/>
              <w:right w:val="single" w:sz="4" w:space="0" w:color="auto"/>
            </w:tcBorders>
            <w:hideMark/>
          </w:tcPr>
          <w:p w14:paraId="38FD3666" w14:textId="77777777" w:rsidR="002D5CEE" w:rsidRDefault="002D5CEE">
            <w:pPr>
              <w:tabs>
                <w:tab w:val="left" w:pos="3840"/>
              </w:tabs>
              <w:spacing w:line="276" w:lineRule="auto"/>
              <w:jc w:val="center"/>
              <w:rPr>
                <w:b/>
                <w:lang w:eastAsia="lt-LT"/>
              </w:rPr>
            </w:pPr>
            <w:r>
              <w:rPr>
                <w:b/>
                <w:lang w:eastAsia="lt-LT"/>
              </w:rPr>
              <w:t>Eur</w:t>
            </w:r>
          </w:p>
        </w:tc>
        <w:tc>
          <w:tcPr>
            <w:tcW w:w="494" w:type="pct"/>
            <w:tcBorders>
              <w:top w:val="single" w:sz="4" w:space="0" w:color="auto"/>
              <w:left w:val="single" w:sz="4" w:space="0" w:color="auto"/>
              <w:bottom w:val="single" w:sz="4" w:space="0" w:color="auto"/>
              <w:right w:val="single" w:sz="4" w:space="0" w:color="auto"/>
            </w:tcBorders>
            <w:hideMark/>
          </w:tcPr>
          <w:p w14:paraId="38FD3667" w14:textId="77777777" w:rsidR="002D5CEE" w:rsidRDefault="002D5CEE">
            <w:pPr>
              <w:tabs>
                <w:tab w:val="left" w:pos="3840"/>
              </w:tabs>
              <w:spacing w:line="276" w:lineRule="auto"/>
              <w:jc w:val="center"/>
              <w:rPr>
                <w:b/>
                <w:lang w:eastAsia="lt-LT"/>
              </w:rPr>
            </w:pPr>
            <w:r>
              <w:rPr>
                <w:b/>
                <w:lang w:eastAsia="lt-LT"/>
              </w:rPr>
              <w:t>Proc.</w:t>
            </w:r>
          </w:p>
        </w:tc>
      </w:tr>
      <w:tr w:rsidR="002D5CEE" w14:paraId="38FD3672" w14:textId="77777777" w:rsidTr="002D5CEE">
        <w:tc>
          <w:tcPr>
            <w:tcW w:w="1028" w:type="pct"/>
            <w:tcBorders>
              <w:top w:val="single" w:sz="4" w:space="0" w:color="auto"/>
              <w:left w:val="single" w:sz="4" w:space="0" w:color="auto"/>
              <w:bottom w:val="single" w:sz="4" w:space="0" w:color="auto"/>
              <w:right w:val="single" w:sz="4" w:space="0" w:color="auto"/>
            </w:tcBorders>
            <w:hideMark/>
          </w:tcPr>
          <w:p w14:paraId="38FD3669" w14:textId="77777777" w:rsidR="002D5CEE" w:rsidRDefault="002D5CEE">
            <w:pPr>
              <w:spacing w:line="276" w:lineRule="auto"/>
              <w:jc w:val="both"/>
              <w:rPr>
                <w:b/>
                <w:lang w:eastAsia="lt-LT"/>
              </w:rPr>
            </w:pPr>
            <w:r>
              <w:rPr>
                <w:b/>
                <w:lang w:eastAsia="lt-LT"/>
              </w:rPr>
              <w:t xml:space="preserve">Bendras įstaigos darbuotojų skaičius, </w:t>
            </w:r>
            <w:r>
              <w:rPr>
                <w:lang w:eastAsia="lt-LT"/>
              </w:rPr>
              <w:t>iš  jų:</w:t>
            </w:r>
          </w:p>
        </w:tc>
        <w:tc>
          <w:tcPr>
            <w:tcW w:w="962" w:type="pct"/>
            <w:tcBorders>
              <w:top w:val="nil"/>
              <w:left w:val="single" w:sz="4" w:space="0" w:color="auto"/>
              <w:bottom w:val="single" w:sz="4" w:space="0" w:color="auto"/>
              <w:right w:val="single" w:sz="4" w:space="0" w:color="auto"/>
            </w:tcBorders>
            <w:hideMark/>
          </w:tcPr>
          <w:p w14:paraId="38FD366A" w14:textId="77777777" w:rsidR="002D5CEE" w:rsidRDefault="002D5CEE">
            <w:pPr>
              <w:spacing w:line="276" w:lineRule="auto"/>
              <w:rPr>
                <w:lang w:eastAsia="lt-LT"/>
              </w:rPr>
            </w:pPr>
            <w:r>
              <w:rPr>
                <w:lang w:eastAsia="lt-LT"/>
              </w:rPr>
              <w:t>1624,5 / 1621</w:t>
            </w:r>
          </w:p>
        </w:tc>
        <w:tc>
          <w:tcPr>
            <w:tcW w:w="926" w:type="pct"/>
            <w:tcBorders>
              <w:top w:val="nil"/>
              <w:left w:val="single" w:sz="4" w:space="0" w:color="auto"/>
              <w:bottom w:val="single" w:sz="4" w:space="0" w:color="auto"/>
              <w:right w:val="single" w:sz="4" w:space="0" w:color="auto"/>
            </w:tcBorders>
            <w:hideMark/>
          </w:tcPr>
          <w:p w14:paraId="38FD366B" w14:textId="77777777" w:rsidR="002D5CEE" w:rsidRDefault="002D5CEE">
            <w:pPr>
              <w:spacing w:line="276" w:lineRule="auto"/>
              <w:jc w:val="center"/>
              <w:rPr>
                <w:lang w:eastAsia="lt-LT"/>
              </w:rPr>
            </w:pPr>
            <w:r>
              <w:rPr>
                <w:lang w:eastAsia="lt-LT"/>
              </w:rPr>
              <w:t>1588/1590</w:t>
            </w:r>
          </w:p>
        </w:tc>
        <w:tc>
          <w:tcPr>
            <w:tcW w:w="568" w:type="pct"/>
            <w:tcBorders>
              <w:top w:val="nil"/>
              <w:left w:val="single" w:sz="4" w:space="0" w:color="auto"/>
              <w:bottom w:val="single" w:sz="4" w:space="0" w:color="auto"/>
              <w:right w:val="single" w:sz="4" w:space="0" w:color="auto"/>
            </w:tcBorders>
          </w:tcPr>
          <w:p w14:paraId="38FD366C" w14:textId="77777777" w:rsidR="002D5CEE" w:rsidRDefault="002D5CEE">
            <w:pPr>
              <w:spacing w:line="276" w:lineRule="auto"/>
              <w:jc w:val="center"/>
              <w:rPr>
                <w:lang w:eastAsia="lt-LT"/>
              </w:rPr>
            </w:pPr>
            <w:r>
              <w:rPr>
                <w:lang w:eastAsia="lt-LT"/>
              </w:rPr>
              <w:t>1640</w:t>
            </w:r>
          </w:p>
          <w:p w14:paraId="38FD366D" w14:textId="77777777" w:rsidR="002D5CEE" w:rsidRDefault="002D5CEE">
            <w:pPr>
              <w:spacing w:line="276" w:lineRule="auto"/>
              <w:jc w:val="center"/>
              <w:rPr>
                <w:lang w:eastAsia="lt-LT"/>
              </w:rPr>
            </w:pPr>
          </w:p>
          <w:p w14:paraId="38FD366E" w14:textId="77777777" w:rsidR="002D5CEE" w:rsidRDefault="002D5CEE">
            <w:pPr>
              <w:spacing w:line="276" w:lineRule="auto"/>
              <w:jc w:val="center"/>
              <w:rPr>
                <w:highlight w:val="yellow"/>
                <w:lang w:eastAsia="lt-LT"/>
              </w:rPr>
            </w:pPr>
          </w:p>
        </w:tc>
        <w:tc>
          <w:tcPr>
            <w:tcW w:w="569" w:type="pct"/>
            <w:tcBorders>
              <w:top w:val="nil"/>
              <w:left w:val="single" w:sz="4" w:space="0" w:color="auto"/>
              <w:bottom w:val="single" w:sz="4" w:space="0" w:color="auto"/>
              <w:right w:val="single" w:sz="4" w:space="0" w:color="auto"/>
            </w:tcBorders>
            <w:hideMark/>
          </w:tcPr>
          <w:p w14:paraId="38FD366F" w14:textId="77777777" w:rsidR="002D5CEE" w:rsidRDefault="002D5CEE">
            <w:pPr>
              <w:spacing w:line="276" w:lineRule="auto"/>
              <w:jc w:val="center"/>
              <w:rPr>
                <w:highlight w:val="yellow"/>
                <w:lang w:eastAsia="lt-LT"/>
              </w:rPr>
            </w:pPr>
            <w:r>
              <w:rPr>
                <w:lang w:eastAsia="lt-LT"/>
              </w:rPr>
              <w:t>1866</w:t>
            </w:r>
          </w:p>
        </w:tc>
        <w:tc>
          <w:tcPr>
            <w:tcW w:w="453" w:type="pct"/>
            <w:tcBorders>
              <w:top w:val="nil"/>
              <w:left w:val="single" w:sz="4" w:space="0" w:color="auto"/>
              <w:bottom w:val="single" w:sz="4" w:space="0" w:color="auto"/>
              <w:right w:val="single" w:sz="4" w:space="0" w:color="auto"/>
            </w:tcBorders>
            <w:hideMark/>
          </w:tcPr>
          <w:p w14:paraId="38FD3670" w14:textId="77777777" w:rsidR="002D5CEE" w:rsidRDefault="002D5CEE">
            <w:pPr>
              <w:spacing w:line="276" w:lineRule="auto"/>
              <w:jc w:val="center"/>
              <w:rPr>
                <w:lang w:eastAsia="lt-LT"/>
              </w:rPr>
            </w:pPr>
            <w:r>
              <w:rPr>
                <w:lang w:eastAsia="lt-LT"/>
              </w:rPr>
              <w:t>226</w:t>
            </w:r>
          </w:p>
        </w:tc>
        <w:tc>
          <w:tcPr>
            <w:tcW w:w="494" w:type="pct"/>
            <w:tcBorders>
              <w:top w:val="nil"/>
              <w:left w:val="single" w:sz="4" w:space="0" w:color="auto"/>
              <w:bottom w:val="single" w:sz="4" w:space="0" w:color="auto"/>
              <w:right w:val="single" w:sz="4" w:space="0" w:color="auto"/>
            </w:tcBorders>
            <w:hideMark/>
          </w:tcPr>
          <w:p w14:paraId="38FD3671" w14:textId="77777777" w:rsidR="002D5CEE" w:rsidRDefault="002D5CEE">
            <w:pPr>
              <w:spacing w:line="276" w:lineRule="auto"/>
              <w:jc w:val="center"/>
              <w:rPr>
                <w:lang w:eastAsia="lt-LT"/>
              </w:rPr>
            </w:pPr>
            <w:r>
              <w:rPr>
                <w:lang w:eastAsia="lt-LT"/>
              </w:rPr>
              <w:t>14</w:t>
            </w:r>
          </w:p>
        </w:tc>
      </w:tr>
      <w:tr w:rsidR="002D5CEE" w14:paraId="38FD367B" w14:textId="77777777" w:rsidTr="002D5CEE">
        <w:trPr>
          <w:trHeight w:val="330"/>
        </w:trPr>
        <w:tc>
          <w:tcPr>
            <w:tcW w:w="1028" w:type="pct"/>
            <w:tcBorders>
              <w:top w:val="single" w:sz="4" w:space="0" w:color="auto"/>
              <w:left w:val="single" w:sz="4" w:space="0" w:color="auto"/>
              <w:bottom w:val="single" w:sz="4" w:space="0" w:color="auto"/>
              <w:right w:val="single" w:sz="4" w:space="0" w:color="auto"/>
            </w:tcBorders>
            <w:hideMark/>
          </w:tcPr>
          <w:p w14:paraId="38FD3673" w14:textId="77777777" w:rsidR="002D5CEE" w:rsidRDefault="002D5CEE">
            <w:pPr>
              <w:spacing w:line="276" w:lineRule="auto"/>
              <w:jc w:val="right"/>
              <w:rPr>
                <w:lang w:eastAsia="lt-LT"/>
              </w:rPr>
            </w:pPr>
            <w:r>
              <w:rPr>
                <w:lang w:eastAsia="lt-LT"/>
              </w:rPr>
              <w:t>gydytojų</w:t>
            </w:r>
          </w:p>
        </w:tc>
        <w:tc>
          <w:tcPr>
            <w:tcW w:w="962" w:type="pct"/>
            <w:tcBorders>
              <w:top w:val="single" w:sz="4" w:space="0" w:color="auto"/>
              <w:left w:val="single" w:sz="4" w:space="0" w:color="auto"/>
              <w:bottom w:val="single" w:sz="4" w:space="0" w:color="auto"/>
              <w:right w:val="single" w:sz="4" w:space="0" w:color="auto"/>
            </w:tcBorders>
            <w:hideMark/>
          </w:tcPr>
          <w:p w14:paraId="38FD3674" w14:textId="77777777" w:rsidR="002D5CEE" w:rsidRDefault="002D5CEE">
            <w:pPr>
              <w:spacing w:line="276" w:lineRule="auto"/>
              <w:rPr>
                <w:lang w:eastAsia="lt-LT"/>
              </w:rPr>
            </w:pPr>
            <w:r>
              <w:rPr>
                <w:lang w:eastAsia="lt-LT"/>
              </w:rPr>
              <w:t>331 / 313</w:t>
            </w:r>
          </w:p>
        </w:tc>
        <w:tc>
          <w:tcPr>
            <w:tcW w:w="926" w:type="pct"/>
            <w:tcBorders>
              <w:top w:val="single" w:sz="4" w:space="0" w:color="auto"/>
              <w:left w:val="single" w:sz="4" w:space="0" w:color="auto"/>
              <w:bottom w:val="single" w:sz="4" w:space="0" w:color="auto"/>
              <w:right w:val="single" w:sz="4" w:space="0" w:color="auto"/>
            </w:tcBorders>
            <w:hideMark/>
          </w:tcPr>
          <w:p w14:paraId="38FD3675" w14:textId="77777777" w:rsidR="002D5CEE" w:rsidRDefault="002D5CEE">
            <w:pPr>
              <w:spacing w:line="276" w:lineRule="auto"/>
              <w:jc w:val="center"/>
              <w:rPr>
                <w:lang w:eastAsia="lt-LT"/>
              </w:rPr>
            </w:pPr>
            <w:r>
              <w:rPr>
                <w:lang w:eastAsia="lt-LT"/>
              </w:rPr>
              <w:t>322,5/304</w:t>
            </w:r>
          </w:p>
        </w:tc>
        <w:tc>
          <w:tcPr>
            <w:tcW w:w="568" w:type="pct"/>
            <w:tcBorders>
              <w:top w:val="single" w:sz="4" w:space="0" w:color="auto"/>
              <w:left w:val="single" w:sz="4" w:space="0" w:color="auto"/>
              <w:bottom w:val="single" w:sz="4" w:space="0" w:color="auto"/>
              <w:right w:val="single" w:sz="4" w:space="0" w:color="auto"/>
            </w:tcBorders>
          </w:tcPr>
          <w:p w14:paraId="38FD3676" w14:textId="77777777" w:rsidR="002D5CEE" w:rsidRDefault="002D5CEE">
            <w:pPr>
              <w:spacing w:line="276" w:lineRule="auto"/>
              <w:jc w:val="center"/>
              <w:rPr>
                <w:lang w:eastAsia="lt-LT"/>
              </w:rPr>
            </w:pPr>
            <w:r>
              <w:rPr>
                <w:lang w:eastAsia="lt-LT"/>
              </w:rPr>
              <w:t>3154</w:t>
            </w:r>
          </w:p>
          <w:p w14:paraId="38FD3677" w14:textId="77777777" w:rsidR="002D5CEE" w:rsidRDefault="002D5CEE">
            <w:pPr>
              <w:spacing w:line="276" w:lineRule="auto"/>
              <w:jc w:val="center"/>
              <w:rPr>
                <w:highlight w:val="yellow"/>
                <w:lang w:eastAsia="lt-LT"/>
              </w:rPr>
            </w:pPr>
          </w:p>
        </w:tc>
        <w:tc>
          <w:tcPr>
            <w:tcW w:w="569" w:type="pct"/>
            <w:tcBorders>
              <w:top w:val="single" w:sz="4" w:space="0" w:color="auto"/>
              <w:left w:val="single" w:sz="4" w:space="0" w:color="auto"/>
              <w:bottom w:val="single" w:sz="4" w:space="0" w:color="auto"/>
              <w:right w:val="single" w:sz="4" w:space="0" w:color="auto"/>
            </w:tcBorders>
            <w:hideMark/>
          </w:tcPr>
          <w:p w14:paraId="38FD3678" w14:textId="77777777" w:rsidR="002D5CEE" w:rsidRDefault="002D5CEE">
            <w:pPr>
              <w:spacing w:line="276" w:lineRule="auto"/>
              <w:jc w:val="center"/>
              <w:rPr>
                <w:highlight w:val="yellow"/>
                <w:lang w:eastAsia="lt-LT"/>
              </w:rPr>
            </w:pPr>
            <w:r>
              <w:rPr>
                <w:lang w:eastAsia="lt-LT"/>
              </w:rPr>
              <w:t>3592</w:t>
            </w:r>
          </w:p>
        </w:tc>
        <w:tc>
          <w:tcPr>
            <w:tcW w:w="453" w:type="pct"/>
            <w:tcBorders>
              <w:top w:val="single" w:sz="4" w:space="0" w:color="auto"/>
              <w:left w:val="single" w:sz="4" w:space="0" w:color="auto"/>
              <w:bottom w:val="single" w:sz="4" w:space="0" w:color="auto"/>
              <w:right w:val="single" w:sz="4" w:space="0" w:color="auto"/>
            </w:tcBorders>
            <w:hideMark/>
          </w:tcPr>
          <w:p w14:paraId="38FD3679" w14:textId="77777777" w:rsidR="002D5CEE" w:rsidRDefault="002D5CEE">
            <w:pPr>
              <w:spacing w:line="276" w:lineRule="auto"/>
              <w:jc w:val="center"/>
              <w:rPr>
                <w:lang w:eastAsia="lt-LT"/>
              </w:rPr>
            </w:pPr>
            <w:r>
              <w:rPr>
                <w:lang w:eastAsia="lt-LT"/>
              </w:rPr>
              <w:t>438</w:t>
            </w:r>
          </w:p>
        </w:tc>
        <w:tc>
          <w:tcPr>
            <w:tcW w:w="494" w:type="pct"/>
            <w:tcBorders>
              <w:top w:val="single" w:sz="4" w:space="0" w:color="auto"/>
              <w:left w:val="single" w:sz="4" w:space="0" w:color="auto"/>
              <w:bottom w:val="single" w:sz="4" w:space="0" w:color="auto"/>
              <w:right w:val="single" w:sz="4" w:space="0" w:color="auto"/>
            </w:tcBorders>
            <w:hideMark/>
          </w:tcPr>
          <w:p w14:paraId="38FD367A" w14:textId="77777777" w:rsidR="002D5CEE" w:rsidRDefault="002D5CEE">
            <w:pPr>
              <w:spacing w:line="276" w:lineRule="auto"/>
              <w:jc w:val="center"/>
              <w:rPr>
                <w:lang w:eastAsia="lt-LT"/>
              </w:rPr>
            </w:pPr>
            <w:r>
              <w:rPr>
                <w:lang w:eastAsia="lt-LT"/>
              </w:rPr>
              <w:t>14</w:t>
            </w:r>
          </w:p>
        </w:tc>
      </w:tr>
      <w:tr w:rsidR="002D5CEE" w14:paraId="38FD3683" w14:textId="77777777" w:rsidTr="002D5CEE">
        <w:trPr>
          <w:trHeight w:val="363"/>
        </w:trPr>
        <w:tc>
          <w:tcPr>
            <w:tcW w:w="1028" w:type="pct"/>
            <w:tcBorders>
              <w:top w:val="single" w:sz="4" w:space="0" w:color="auto"/>
              <w:left w:val="single" w:sz="4" w:space="0" w:color="auto"/>
              <w:bottom w:val="single" w:sz="4" w:space="0" w:color="auto"/>
              <w:right w:val="single" w:sz="4" w:space="0" w:color="auto"/>
            </w:tcBorders>
            <w:hideMark/>
          </w:tcPr>
          <w:p w14:paraId="38FD367C" w14:textId="77777777" w:rsidR="002D5CEE" w:rsidRDefault="002D5CEE">
            <w:pPr>
              <w:spacing w:line="276" w:lineRule="auto"/>
              <w:jc w:val="right"/>
              <w:rPr>
                <w:lang w:eastAsia="lt-LT"/>
              </w:rPr>
            </w:pPr>
            <w:r>
              <w:rPr>
                <w:lang w:eastAsia="lt-LT"/>
              </w:rPr>
              <w:t>slaugytojų</w:t>
            </w:r>
          </w:p>
        </w:tc>
        <w:tc>
          <w:tcPr>
            <w:tcW w:w="962" w:type="pct"/>
            <w:tcBorders>
              <w:top w:val="single" w:sz="4" w:space="0" w:color="auto"/>
              <w:left w:val="single" w:sz="4" w:space="0" w:color="auto"/>
              <w:bottom w:val="single" w:sz="4" w:space="0" w:color="auto"/>
              <w:right w:val="single" w:sz="4" w:space="0" w:color="auto"/>
            </w:tcBorders>
            <w:hideMark/>
          </w:tcPr>
          <w:p w14:paraId="38FD367D" w14:textId="77777777" w:rsidR="002D5CEE" w:rsidRDefault="002D5CEE">
            <w:pPr>
              <w:spacing w:line="276" w:lineRule="auto"/>
              <w:rPr>
                <w:lang w:eastAsia="lt-LT"/>
              </w:rPr>
            </w:pPr>
            <w:r>
              <w:rPr>
                <w:lang w:eastAsia="lt-LT"/>
              </w:rPr>
              <w:t>703,75 / 732</w:t>
            </w:r>
          </w:p>
        </w:tc>
        <w:tc>
          <w:tcPr>
            <w:tcW w:w="926" w:type="pct"/>
            <w:tcBorders>
              <w:top w:val="single" w:sz="4" w:space="0" w:color="auto"/>
              <w:left w:val="single" w:sz="4" w:space="0" w:color="auto"/>
              <w:bottom w:val="single" w:sz="4" w:space="0" w:color="auto"/>
              <w:right w:val="single" w:sz="4" w:space="0" w:color="auto"/>
            </w:tcBorders>
            <w:hideMark/>
          </w:tcPr>
          <w:p w14:paraId="38FD367E" w14:textId="77777777" w:rsidR="002D5CEE" w:rsidRDefault="002D5CEE">
            <w:pPr>
              <w:spacing w:line="276" w:lineRule="auto"/>
              <w:jc w:val="center"/>
              <w:rPr>
                <w:lang w:eastAsia="lt-LT"/>
              </w:rPr>
            </w:pPr>
            <w:r>
              <w:rPr>
                <w:lang w:eastAsia="lt-LT"/>
              </w:rPr>
              <w:t>674/707</w:t>
            </w:r>
          </w:p>
        </w:tc>
        <w:tc>
          <w:tcPr>
            <w:tcW w:w="568" w:type="pct"/>
            <w:tcBorders>
              <w:top w:val="single" w:sz="4" w:space="0" w:color="auto"/>
              <w:left w:val="single" w:sz="4" w:space="0" w:color="auto"/>
              <w:bottom w:val="single" w:sz="4" w:space="0" w:color="auto"/>
              <w:right w:val="single" w:sz="4" w:space="0" w:color="auto"/>
            </w:tcBorders>
            <w:hideMark/>
          </w:tcPr>
          <w:p w14:paraId="38FD367F" w14:textId="77777777" w:rsidR="002D5CEE" w:rsidRDefault="002D5CEE">
            <w:pPr>
              <w:spacing w:line="276" w:lineRule="auto"/>
              <w:jc w:val="center"/>
              <w:rPr>
                <w:highlight w:val="yellow"/>
                <w:lang w:eastAsia="lt-LT"/>
              </w:rPr>
            </w:pPr>
            <w:r>
              <w:rPr>
                <w:lang w:eastAsia="lt-LT"/>
              </w:rPr>
              <w:t>1614</w:t>
            </w:r>
          </w:p>
        </w:tc>
        <w:tc>
          <w:tcPr>
            <w:tcW w:w="569" w:type="pct"/>
            <w:tcBorders>
              <w:top w:val="single" w:sz="4" w:space="0" w:color="auto"/>
              <w:left w:val="single" w:sz="4" w:space="0" w:color="auto"/>
              <w:bottom w:val="single" w:sz="4" w:space="0" w:color="auto"/>
              <w:right w:val="single" w:sz="4" w:space="0" w:color="auto"/>
            </w:tcBorders>
            <w:hideMark/>
          </w:tcPr>
          <w:p w14:paraId="38FD3680" w14:textId="77777777" w:rsidR="002D5CEE" w:rsidRDefault="002D5CEE">
            <w:pPr>
              <w:spacing w:line="276" w:lineRule="auto"/>
              <w:jc w:val="center"/>
              <w:rPr>
                <w:highlight w:val="yellow"/>
                <w:lang w:eastAsia="lt-LT"/>
              </w:rPr>
            </w:pPr>
            <w:r>
              <w:rPr>
                <w:lang w:eastAsia="lt-LT"/>
              </w:rPr>
              <w:t>1819</w:t>
            </w:r>
          </w:p>
        </w:tc>
        <w:tc>
          <w:tcPr>
            <w:tcW w:w="453" w:type="pct"/>
            <w:tcBorders>
              <w:top w:val="single" w:sz="4" w:space="0" w:color="auto"/>
              <w:left w:val="single" w:sz="4" w:space="0" w:color="auto"/>
              <w:bottom w:val="single" w:sz="4" w:space="0" w:color="auto"/>
              <w:right w:val="single" w:sz="4" w:space="0" w:color="auto"/>
            </w:tcBorders>
            <w:hideMark/>
          </w:tcPr>
          <w:p w14:paraId="38FD3681" w14:textId="77777777" w:rsidR="002D5CEE" w:rsidRDefault="002D5CEE">
            <w:pPr>
              <w:spacing w:line="276" w:lineRule="auto"/>
              <w:jc w:val="center"/>
              <w:rPr>
                <w:lang w:eastAsia="lt-LT"/>
              </w:rPr>
            </w:pPr>
            <w:r>
              <w:rPr>
                <w:lang w:eastAsia="lt-LT"/>
              </w:rPr>
              <w:t>205</w:t>
            </w:r>
          </w:p>
        </w:tc>
        <w:tc>
          <w:tcPr>
            <w:tcW w:w="494" w:type="pct"/>
            <w:tcBorders>
              <w:top w:val="single" w:sz="4" w:space="0" w:color="auto"/>
              <w:left w:val="single" w:sz="4" w:space="0" w:color="auto"/>
              <w:bottom w:val="single" w:sz="4" w:space="0" w:color="auto"/>
              <w:right w:val="single" w:sz="4" w:space="0" w:color="auto"/>
            </w:tcBorders>
            <w:hideMark/>
          </w:tcPr>
          <w:p w14:paraId="38FD3682" w14:textId="77777777" w:rsidR="002D5CEE" w:rsidRDefault="002D5CEE">
            <w:pPr>
              <w:spacing w:line="276" w:lineRule="auto"/>
              <w:jc w:val="center"/>
              <w:rPr>
                <w:lang w:eastAsia="lt-LT"/>
              </w:rPr>
            </w:pPr>
            <w:r>
              <w:rPr>
                <w:lang w:eastAsia="lt-LT"/>
              </w:rPr>
              <w:t>13</w:t>
            </w:r>
          </w:p>
        </w:tc>
      </w:tr>
      <w:tr w:rsidR="002D5CEE" w14:paraId="38FD368D" w14:textId="77777777" w:rsidTr="002D5CEE">
        <w:tc>
          <w:tcPr>
            <w:tcW w:w="1028" w:type="pct"/>
            <w:tcBorders>
              <w:top w:val="single" w:sz="4" w:space="0" w:color="auto"/>
              <w:left w:val="single" w:sz="4" w:space="0" w:color="auto"/>
              <w:bottom w:val="single" w:sz="4" w:space="0" w:color="auto"/>
              <w:right w:val="single" w:sz="4" w:space="0" w:color="auto"/>
            </w:tcBorders>
            <w:hideMark/>
          </w:tcPr>
          <w:p w14:paraId="38FD3684" w14:textId="77777777" w:rsidR="002D5CEE" w:rsidRDefault="002D5CEE">
            <w:pPr>
              <w:spacing w:line="276" w:lineRule="auto"/>
              <w:jc w:val="right"/>
              <w:rPr>
                <w:lang w:eastAsia="lt-LT"/>
              </w:rPr>
            </w:pPr>
            <w:r>
              <w:rPr>
                <w:lang w:eastAsia="lt-LT"/>
              </w:rPr>
              <w:t>kitų sveikatos priežiūros specialistų</w:t>
            </w:r>
          </w:p>
        </w:tc>
        <w:tc>
          <w:tcPr>
            <w:tcW w:w="962" w:type="pct"/>
            <w:tcBorders>
              <w:top w:val="single" w:sz="4" w:space="0" w:color="auto"/>
              <w:left w:val="single" w:sz="4" w:space="0" w:color="auto"/>
              <w:bottom w:val="single" w:sz="4" w:space="0" w:color="auto"/>
              <w:right w:val="single" w:sz="4" w:space="0" w:color="auto"/>
            </w:tcBorders>
            <w:hideMark/>
          </w:tcPr>
          <w:p w14:paraId="38FD3685" w14:textId="77777777" w:rsidR="002D5CEE" w:rsidRDefault="002D5CEE">
            <w:pPr>
              <w:spacing w:line="276" w:lineRule="auto"/>
              <w:rPr>
                <w:lang w:eastAsia="lt-LT"/>
              </w:rPr>
            </w:pPr>
            <w:r>
              <w:rPr>
                <w:lang w:eastAsia="lt-LT"/>
              </w:rPr>
              <w:t>52,75 / 55</w:t>
            </w:r>
          </w:p>
        </w:tc>
        <w:tc>
          <w:tcPr>
            <w:tcW w:w="926" w:type="pct"/>
            <w:tcBorders>
              <w:top w:val="single" w:sz="4" w:space="0" w:color="auto"/>
              <w:left w:val="single" w:sz="4" w:space="0" w:color="auto"/>
              <w:bottom w:val="single" w:sz="4" w:space="0" w:color="auto"/>
              <w:right w:val="single" w:sz="4" w:space="0" w:color="auto"/>
            </w:tcBorders>
            <w:hideMark/>
          </w:tcPr>
          <w:p w14:paraId="38FD3686" w14:textId="77777777" w:rsidR="002D5CEE" w:rsidRDefault="002D5CEE">
            <w:pPr>
              <w:spacing w:line="276" w:lineRule="auto"/>
              <w:jc w:val="center"/>
              <w:rPr>
                <w:lang w:eastAsia="lt-LT"/>
              </w:rPr>
            </w:pPr>
            <w:r>
              <w:rPr>
                <w:lang w:eastAsia="lt-LT"/>
              </w:rPr>
              <w:t>55,5/53</w:t>
            </w:r>
          </w:p>
        </w:tc>
        <w:tc>
          <w:tcPr>
            <w:tcW w:w="568" w:type="pct"/>
            <w:tcBorders>
              <w:top w:val="single" w:sz="4" w:space="0" w:color="auto"/>
              <w:left w:val="single" w:sz="4" w:space="0" w:color="auto"/>
              <w:bottom w:val="single" w:sz="4" w:space="0" w:color="auto"/>
              <w:right w:val="single" w:sz="4" w:space="0" w:color="auto"/>
            </w:tcBorders>
          </w:tcPr>
          <w:p w14:paraId="38FD3687" w14:textId="77777777" w:rsidR="002D5CEE" w:rsidRDefault="002D5CEE">
            <w:pPr>
              <w:spacing w:line="276" w:lineRule="auto"/>
              <w:jc w:val="center"/>
              <w:rPr>
                <w:lang w:eastAsia="lt-LT"/>
              </w:rPr>
            </w:pPr>
            <w:r>
              <w:rPr>
                <w:lang w:eastAsia="lt-LT"/>
              </w:rPr>
              <w:t>1606</w:t>
            </w:r>
          </w:p>
          <w:p w14:paraId="38FD3688" w14:textId="77777777" w:rsidR="002D5CEE" w:rsidRDefault="002D5CEE">
            <w:pPr>
              <w:spacing w:line="276" w:lineRule="auto"/>
              <w:jc w:val="center"/>
              <w:rPr>
                <w:highlight w:val="yellow"/>
                <w:lang w:eastAsia="lt-LT"/>
              </w:rPr>
            </w:pPr>
          </w:p>
        </w:tc>
        <w:tc>
          <w:tcPr>
            <w:tcW w:w="569" w:type="pct"/>
            <w:tcBorders>
              <w:top w:val="single" w:sz="4" w:space="0" w:color="auto"/>
              <w:left w:val="single" w:sz="4" w:space="0" w:color="auto"/>
              <w:bottom w:val="single" w:sz="4" w:space="0" w:color="auto"/>
              <w:right w:val="single" w:sz="4" w:space="0" w:color="auto"/>
            </w:tcBorders>
          </w:tcPr>
          <w:p w14:paraId="38FD3689" w14:textId="77777777" w:rsidR="002D5CEE" w:rsidRDefault="002D5CEE">
            <w:pPr>
              <w:spacing w:line="276" w:lineRule="auto"/>
              <w:jc w:val="center"/>
              <w:rPr>
                <w:highlight w:val="yellow"/>
                <w:lang w:eastAsia="lt-LT"/>
              </w:rPr>
            </w:pPr>
            <w:r>
              <w:rPr>
                <w:lang w:eastAsia="lt-LT"/>
              </w:rPr>
              <w:t>1819</w:t>
            </w:r>
          </w:p>
          <w:p w14:paraId="38FD368A" w14:textId="77777777" w:rsidR="002D5CEE" w:rsidRDefault="002D5CEE">
            <w:pPr>
              <w:spacing w:line="276" w:lineRule="auto"/>
              <w:jc w:val="center"/>
              <w:rPr>
                <w:highlight w:val="yellow"/>
                <w:lang w:eastAsia="lt-LT"/>
              </w:rPr>
            </w:pPr>
          </w:p>
        </w:tc>
        <w:tc>
          <w:tcPr>
            <w:tcW w:w="453" w:type="pct"/>
            <w:tcBorders>
              <w:top w:val="single" w:sz="4" w:space="0" w:color="auto"/>
              <w:left w:val="single" w:sz="4" w:space="0" w:color="auto"/>
              <w:bottom w:val="single" w:sz="4" w:space="0" w:color="auto"/>
              <w:right w:val="single" w:sz="4" w:space="0" w:color="auto"/>
            </w:tcBorders>
            <w:hideMark/>
          </w:tcPr>
          <w:p w14:paraId="38FD368B" w14:textId="77777777" w:rsidR="002D5CEE" w:rsidRDefault="002D5CEE">
            <w:pPr>
              <w:spacing w:line="276" w:lineRule="auto"/>
              <w:jc w:val="center"/>
              <w:rPr>
                <w:lang w:eastAsia="lt-LT"/>
              </w:rPr>
            </w:pPr>
            <w:r>
              <w:rPr>
                <w:lang w:eastAsia="lt-LT"/>
              </w:rPr>
              <w:t>213</w:t>
            </w:r>
          </w:p>
        </w:tc>
        <w:tc>
          <w:tcPr>
            <w:tcW w:w="494" w:type="pct"/>
            <w:tcBorders>
              <w:top w:val="single" w:sz="4" w:space="0" w:color="auto"/>
              <w:left w:val="single" w:sz="4" w:space="0" w:color="auto"/>
              <w:bottom w:val="single" w:sz="4" w:space="0" w:color="auto"/>
              <w:right w:val="single" w:sz="4" w:space="0" w:color="auto"/>
            </w:tcBorders>
            <w:hideMark/>
          </w:tcPr>
          <w:p w14:paraId="38FD368C" w14:textId="77777777" w:rsidR="002D5CEE" w:rsidRDefault="002D5CEE">
            <w:pPr>
              <w:spacing w:line="276" w:lineRule="auto"/>
              <w:jc w:val="center"/>
              <w:rPr>
                <w:lang w:eastAsia="lt-LT"/>
              </w:rPr>
            </w:pPr>
            <w:r>
              <w:rPr>
                <w:lang w:eastAsia="lt-LT"/>
              </w:rPr>
              <w:t>13</w:t>
            </w:r>
          </w:p>
        </w:tc>
      </w:tr>
      <w:tr w:rsidR="002D5CEE" w14:paraId="38FD3695" w14:textId="77777777" w:rsidTr="002D5CEE">
        <w:trPr>
          <w:trHeight w:val="274"/>
        </w:trPr>
        <w:tc>
          <w:tcPr>
            <w:tcW w:w="1028" w:type="pct"/>
            <w:tcBorders>
              <w:top w:val="single" w:sz="4" w:space="0" w:color="auto"/>
              <w:left w:val="single" w:sz="4" w:space="0" w:color="auto"/>
              <w:bottom w:val="single" w:sz="4" w:space="0" w:color="auto"/>
              <w:right w:val="single" w:sz="4" w:space="0" w:color="auto"/>
            </w:tcBorders>
            <w:hideMark/>
          </w:tcPr>
          <w:p w14:paraId="38FD368E" w14:textId="77777777" w:rsidR="002D5CEE" w:rsidRDefault="002D5CEE">
            <w:pPr>
              <w:spacing w:line="276" w:lineRule="auto"/>
              <w:jc w:val="right"/>
              <w:rPr>
                <w:lang w:eastAsia="lt-LT"/>
              </w:rPr>
            </w:pPr>
            <w:r>
              <w:t>personalo, nedalyvaujančio teikiant sveikatos priežiūros paslaugas</w:t>
            </w:r>
          </w:p>
        </w:tc>
        <w:tc>
          <w:tcPr>
            <w:tcW w:w="962" w:type="pct"/>
            <w:tcBorders>
              <w:top w:val="single" w:sz="4" w:space="0" w:color="auto"/>
              <w:left w:val="single" w:sz="4" w:space="0" w:color="auto"/>
              <w:bottom w:val="single" w:sz="4" w:space="0" w:color="auto"/>
              <w:right w:val="single" w:sz="4" w:space="0" w:color="auto"/>
            </w:tcBorders>
            <w:hideMark/>
          </w:tcPr>
          <w:p w14:paraId="38FD368F" w14:textId="77777777" w:rsidR="002D5CEE" w:rsidRDefault="002D5CEE">
            <w:pPr>
              <w:spacing w:line="276" w:lineRule="auto"/>
              <w:rPr>
                <w:lang w:eastAsia="lt-LT"/>
              </w:rPr>
            </w:pPr>
            <w:r>
              <w:rPr>
                <w:lang w:eastAsia="lt-LT"/>
              </w:rPr>
              <w:t>537 / 521</w:t>
            </w:r>
          </w:p>
        </w:tc>
        <w:tc>
          <w:tcPr>
            <w:tcW w:w="926" w:type="pct"/>
            <w:tcBorders>
              <w:top w:val="single" w:sz="4" w:space="0" w:color="auto"/>
              <w:left w:val="single" w:sz="4" w:space="0" w:color="auto"/>
              <w:bottom w:val="single" w:sz="4" w:space="0" w:color="auto"/>
              <w:right w:val="single" w:sz="4" w:space="0" w:color="auto"/>
            </w:tcBorders>
            <w:hideMark/>
          </w:tcPr>
          <w:p w14:paraId="38FD3690" w14:textId="77777777" w:rsidR="002D5CEE" w:rsidRDefault="002D5CEE">
            <w:pPr>
              <w:spacing w:line="276" w:lineRule="auto"/>
              <w:jc w:val="center"/>
              <w:rPr>
                <w:lang w:eastAsia="lt-LT"/>
              </w:rPr>
            </w:pPr>
            <w:r>
              <w:rPr>
                <w:lang w:eastAsia="lt-LT"/>
              </w:rPr>
              <w:t>536/526</w:t>
            </w:r>
          </w:p>
        </w:tc>
        <w:tc>
          <w:tcPr>
            <w:tcW w:w="568" w:type="pct"/>
            <w:tcBorders>
              <w:top w:val="single" w:sz="4" w:space="0" w:color="auto"/>
              <w:left w:val="single" w:sz="4" w:space="0" w:color="auto"/>
              <w:bottom w:val="single" w:sz="4" w:space="0" w:color="auto"/>
              <w:right w:val="single" w:sz="4" w:space="0" w:color="auto"/>
            </w:tcBorders>
            <w:hideMark/>
          </w:tcPr>
          <w:p w14:paraId="38FD3691" w14:textId="77777777" w:rsidR="002D5CEE" w:rsidRDefault="002D5CEE">
            <w:pPr>
              <w:spacing w:line="276" w:lineRule="auto"/>
              <w:jc w:val="center"/>
              <w:rPr>
                <w:highlight w:val="yellow"/>
                <w:lang w:eastAsia="lt-LT"/>
              </w:rPr>
            </w:pPr>
            <w:r>
              <w:rPr>
                <w:lang w:eastAsia="lt-LT"/>
              </w:rPr>
              <w:t>679</w:t>
            </w:r>
          </w:p>
        </w:tc>
        <w:tc>
          <w:tcPr>
            <w:tcW w:w="569" w:type="pct"/>
            <w:tcBorders>
              <w:top w:val="single" w:sz="4" w:space="0" w:color="auto"/>
              <w:left w:val="single" w:sz="4" w:space="0" w:color="auto"/>
              <w:bottom w:val="single" w:sz="4" w:space="0" w:color="auto"/>
              <w:right w:val="single" w:sz="4" w:space="0" w:color="auto"/>
            </w:tcBorders>
            <w:hideMark/>
          </w:tcPr>
          <w:p w14:paraId="38FD3692" w14:textId="77777777" w:rsidR="002D5CEE" w:rsidRDefault="002D5CEE">
            <w:pPr>
              <w:spacing w:line="276" w:lineRule="auto"/>
              <w:jc w:val="center"/>
              <w:rPr>
                <w:highlight w:val="yellow"/>
                <w:lang w:eastAsia="lt-LT"/>
              </w:rPr>
            </w:pPr>
            <w:r>
              <w:rPr>
                <w:lang w:eastAsia="lt-LT"/>
              </w:rPr>
              <w:t>796</w:t>
            </w:r>
          </w:p>
        </w:tc>
        <w:tc>
          <w:tcPr>
            <w:tcW w:w="453" w:type="pct"/>
            <w:tcBorders>
              <w:top w:val="single" w:sz="4" w:space="0" w:color="auto"/>
              <w:left w:val="single" w:sz="4" w:space="0" w:color="auto"/>
              <w:bottom w:val="single" w:sz="4" w:space="0" w:color="auto"/>
              <w:right w:val="single" w:sz="4" w:space="0" w:color="auto"/>
            </w:tcBorders>
            <w:hideMark/>
          </w:tcPr>
          <w:p w14:paraId="38FD3693" w14:textId="77777777" w:rsidR="002D5CEE" w:rsidRDefault="002D5CEE">
            <w:pPr>
              <w:spacing w:line="276" w:lineRule="auto"/>
              <w:jc w:val="center"/>
              <w:rPr>
                <w:lang w:eastAsia="lt-LT"/>
              </w:rPr>
            </w:pPr>
            <w:r>
              <w:rPr>
                <w:lang w:eastAsia="lt-LT"/>
              </w:rPr>
              <w:t>117</w:t>
            </w:r>
          </w:p>
        </w:tc>
        <w:tc>
          <w:tcPr>
            <w:tcW w:w="494" w:type="pct"/>
            <w:tcBorders>
              <w:top w:val="single" w:sz="4" w:space="0" w:color="auto"/>
              <w:left w:val="single" w:sz="4" w:space="0" w:color="auto"/>
              <w:bottom w:val="single" w:sz="4" w:space="0" w:color="auto"/>
              <w:right w:val="single" w:sz="4" w:space="0" w:color="auto"/>
            </w:tcBorders>
            <w:hideMark/>
          </w:tcPr>
          <w:p w14:paraId="38FD3694" w14:textId="77777777" w:rsidR="002D5CEE" w:rsidRDefault="002D5CEE">
            <w:pPr>
              <w:spacing w:line="276" w:lineRule="auto"/>
              <w:jc w:val="center"/>
              <w:rPr>
                <w:lang w:eastAsia="lt-LT"/>
              </w:rPr>
            </w:pPr>
            <w:r>
              <w:rPr>
                <w:lang w:eastAsia="lt-LT"/>
              </w:rPr>
              <w:t>17</w:t>
            </w:r>
          </w:p>
        </w:tc>
      </w:tr>
    </w:tbl>
    <w:p w14:paraId="38FD3696" w14:textId="77777777" w:rsidR="002D5CEE" w:rsidRDefault="002D5CEE" w:rsidP="002D5CEE">
      <w:pPr>
        <w:jc w:val="both"/>
        <w:rPr>
          <w:lang w:eastAsia="lt-LT"/>
        </w:rPr>
      </w:pPr>
      <w:r>
        <w:rPr>
          <w:lang w:eastAsia="lt-LT"/>
        </w:rPr>
        <w:t>* skaidoma ir pildoma pagal įstaigos poreikį</w:t>
      </w:r>
    </w:p>
    <w:p w14:paraId="38FD3697" w14:textId="77777777" w:rsidR="002D5CEE" w:rsidRDefault="002D5CEE" w:rsidP="002D5CEE">
      <w:pPr>
        <w:jc w:val="both"/>
        <w:rPr>
          <w:bCs/>
        </w:rPr>
      </w:pPr>
      <w:r>
        <w:rPr>
          <w:bCs/>
        </w:rPr>
        <w:t xml:space="preserve">** be darbo užmokesčio padidinimo dėl Covid-19 ligos. </w:t>
      </w:r>
    </w:p>
    <w:p w14:paraId="38FD3698" w14:textId="77777777" w:rsidR="002D5CEE" w:rsidRDefault="002D5CEE" w:rsidP="002D5CEE">
      <w:pPr>
        <w:jc w:val="both"/>
        <w:rPr>
          <w:bCs/>
        </w:rPr>
      </w:pPr>
    </w:p>
    <w:p w14:paraId="38FD3699" w14:textId="77777777" w:rsidR="002D5CEE" w:rsidRDefault="002D5CEE" w:rsidP="002D5CEE">
      <w:pPr>
        <w:pStyle w:val="Sraopastraipa"/>
        <w:widowControl/>
        <w:numPr>
          <w:ilvl w:val="0"/>
          <w:numId w:val="4"/>
        </w:numPr>
        <w:shd w:val="clear" w:color="auto" w:fill="FFFFFF"/>
        <w:tabs>
          <w:tab w:val="left" w:pos="142"/>
        </w:tabs>
        <w:autoSpaceDE/>
        <w:autoSpaceDN w:val="0"/>
        <w:ind w:left="0" w:firstLine="0"/>
        <w:jc w:val="both"/>
        <w:rPr>
          <w:b/>
          <w:bCs/>
          <w:sz w:val="24"/>
          <w:szCs w:val="24"/>
          <w:lang w:val="lt-LT"/>
        </w:rPr>
      </w:pPr>
      <w:r>
        <w:rPr>
          <w:b/>
          <w:bCs/>
          <w:sz w:val="24"/>
          <w:szCs w:val="24"/>
          <w:lang w:val="lt-LT" w:eastAsia="en-US"/>
        </w:rPr>
        <w:t xml:space="preserve"> lentelė. Įstaigos</w:t>
      </w:r>
      <w:r>
        <w:rPr>
          <w:b/>
          <w:bCs/>
          <w:sz w:val="24"/>
          <w:szCs w:val="24"/>
          <w:lang w:val="lt-LT"/>
        </w:rPr>
        <w:t xml:space="preserve"> darbuotojų kaita. </w:t>
      </w:r>
    </w:p>
    <w:p w14:paraId="38FD369A" w14:textId="77777777" w:rsidR="002D5CEE" w:rsidRDefault="002D5CEE" w:rsidP="002D5CEE">
      <w:pPr>
        <w:pStyle w:val="Sraopastraipa"/>
        <w:widowControl/>
        <w:shd w:val="clear" w:color="auto" w:fill="FFFFFF"/>
        <w:tabs>
          <w:tab w:val="left" w:pos="142"/>
        </w:tabs>
        <w:autoSpaceDE/>
        <w:autoSpaceDN w:val="0"/>
        <w:ind w:left="0"/>
        <w:jc w:val="both"/>
        <w:rPr>
          <w:b/>
          <w:bCs/>
          <w:sz w:val="24"/>
          <w:szCs w:val="24"/>
          <w:lang w:val="lt-LT"/>
        </w:rPr>
      </w:pPr>
    </w:p>
    <w:tbl>
      <w:tblPr>
        <w:tblW w:w="0" w:type="dxa"/>
        <w:tblInd w:w="-132" w:type="dxa"/>
        <w:tblLayout w:type="fixed"/>
        <w:tblCellMar>
          <w:left w:w="0" w:type="dxa"/>
          <w:right w:w="0" w:type="dxa"/>
        </w:tblCellMar>
        <w:tblLook w:val="04A0" w:firstRow="1" w:lastRow="0" w:firstColumn="1" w:lastColumn="0" w:noHBand="0" w:noVBand="1"/>
      </w:tblPr>
      <w:tblGrid>
        <w:gridCol w:w="4395"/>
        <w:gridCol w:w="2551"/>
        <w:gridCol w:w="2815"/>
      </w:tblGrid>
      <w:tr w:rsidR="002D5CEE" w14:paraId="38FD369E" w14:textId="77777777" w:rsidTr="002D5CEE">
        <w:tc>
          <w:tcPr>
            <w:tcW w:w="4395" w:type="dxa"/>
            <w:tcBorders>
              <w:top w:val="single" w:sz="8" w:space="0" w:color="000000"/>
              <w:left w:val="single" w:sz="8" w:space="0" w:color="000000"/>
              <w:bottom w:val="single" w:sz="8" w:space="0" w:color="000000"/>
              <w:right w:val="nil"/>
            </w:tcBorders>
            <w:hideMark/>
          </w:tcPr>
          <w:p w14:paraId="38FD369B" w14:textId="77777777" w:rsidR="002D5CEE" w:rsidRDefault="002D5CEE">
            <w:pPr>
              <w:spacing w:line="276" w:lineRule="auto"/>
              <w:jc w:val="center"/>
              <w:rPr>
                <w:b/>
                <w:bCs/>
              </w:rPr>
            </w:pPr>
            <w:r>
              <w:rPr>
                <w:b/>
                <w:bCs/>
              </w:rPr>
              <w:t>Darbuotojai</w:t>
            </w:r>
          </w:p>
        </w:tc>
        <w:tc>
          <w:tcPr>
            <w:tcW w:w="2551" w:type="dxa"/>
            <w:tcBorders>
              <w:top w:val="single" w:sz="8" w:space="0" w:color="000000"/>
              <w:left w:val="single" w:sz="8" w:space="0" w:color="000000"/>
              <w:bottom w:val="single" w:sz="8" w:space="0" w:color="000000"/>
              <w:right w:val="nil"/>
            </w:tcBorders>
            <w:hideMark/>
          </w:tcPr>
          <w:p w14:paraId="38FD369C" w14:textId="77777777" w:rsidR="002D5CEE" w:rsidRDefault="002D5CEE">
            <w:pPr>
              <w:spacing w:line="276" w:lineRule="auto"/>
              <w:jc w:val="center"/>
              <w:rPr>
                <w:b/>
                <w:bCs/>
              </w:rPr>
            </w:pPr>
            <w:r>
              <w:rPr>
                <w:b/>
                <w:bCs/>
              </w:rPr>
              <w:t>Priimta (fiz. asm. sk.)</w:t>
            </w:r>
          </w:p>
        </w:tc>
        <w:tc>
          <w:tcPr>
            <w:tcW w:w="2815" w:type="dxa"/>
            <w:tcBorders>
              <w:top w:val="single" w:sz="8" w:space="0" w:color="000000"/>
              <w:left w:val="single" w:sz="8" w:space="0" w:color="000000"/>
              <w:bottom w:val="single" w:sz="8" w:space="0" w:color="000000"/>
              <w:right w:val="single" w:sz="8" w:space="0" w:color="000000"/>
            </w:tcBorders>
            <w:hideMark/>
          </w:tcPr>
          <w:p w14:paraId="38FD369D" w14:textId="77777777" w:rsidR="002D5CEE" w:rsidRDefault="002D5CEE">
            <w:pPr>
              <w:spacing w:line="276" w:lineRule="auto"/>
              <w:jc w:val="center"/>
            </w:pPr>
            <w:r>
              <w:rPr>
                <w:b/>
                <w:bCs/>
              </w:rPr>
              <w:t>Atleista (fiz. asm. sk.)</w:t>
            </w:r>
          </w:p>
        </w:tc>
      </w:tr>
      <w:tr w:rsidR="002D5CEE" w14:paraId="38FD36A2" w14:textId="77777777" w:rsidTr="002D5CEE">
        <w:tc>
          <w:tcPr>
            <w:tcW w:w="4395" w:type="dxa"/>
            <w:tcBorders>
              <w:top w:val="nil"/>
              <w:left w:val="single" w:sz="8" w:space="0" w:color="000000"/>
              <w:bottom w:val="single" w:sz="8" w:space="0" w:color="000000"/>
              <w:right w:val="nil"/>
            </w:tcBorders>
            <w:hideMark/>
          </w:tcPr>
          <w:p w14:paraId="38FD369F" w14:textId="77777777" w:rsidR="002D5CEE" w:rsidRDefault="002D5CEE">
            <w:pPr>
              <w:spacing w:line="276" w:lineRule="auto"/>
            </w:pPr>
            <w:r>
              <w:t>Gydytojai</w:t>
            </w:r>
          </w:p>
        </w:tc>
        <w:tc>
          <w:tcPr>
            <w:tcW w:w="2551" w:type="dxa"/>
            <w:tcBorders>
              <w:top w:val="nil"/>
              <w:left w:val="single" w:sz="8" w:space="0" w:color="000000"/>
              <w:bottom w:val="single" w:sz="8" w:space="0" w:color="000000"/>
              <w:right w:val="nil"/>
            </w:tcBorders>
            <w:hideMark/>
          </w:tcPr>
          <w:p w14:paraId="38FD36A0" w14:textId="77777777" w:rsidR="002D5CEE" w:rsidRDefault="002D5CEE">
            <w:pPr>
              <w:spacing w:line="276" w:lineRule="auto"/>
              <w:jc w:val="center"/>
            </w:pPr>
            <w:r>
              <w:t>9</w:t>
            </w:r>
          </w:p>
        </w:tc>
        <w:tc>
          <w:tcPr>
            <w:tcW w:w="2815" w:type="dxa"/>
            <w:tcBorders>
              <w:top w:val="nil"/>
              <w:left w:val="single" w:sz="8" w:space="0" w:color="000000"/>
              <w:bottom w:val="single" w:sz="8" w:space="0" w:color="000000"/>
              <w:right w:val="single" w:sz="8" w:space="0" w:color="000000"/>
            </w:tcBorders>
            <w:hideMark/>
          </w:tcPr>
          <w:p w14:paraId="38FD36A1" w14:textId="77777777" w:rsidR="002D5CEE" w:rsidRDefault="002D5CEE">
            <w:pPr>
              <w:spacing w:line="276" w:lineRule="auto"/>
              <w:jc w:val="center"/>
            </w:pPr>
            <w:r>
              <w:t>16</w:t>
            </w:r>
          </w:p>
        </w:tc>
      </w:tr>
      <w:tr w:rsidR="002D5CEE" w14:paraId="38FD36A6" w14:textId="77777777" w:rsidTr="002D5CEE">
        <w:trPr>
          <w:trHeight w:val="302"/>
        </w:trPr>
        <w:tc>
          <w:tcPr>
            <w:tcW w:w="4395" w:type="dxa"/>
            <w:tcBorders>
              <w:top w:val="nil"/>
              <w:left w:val="single" w:sz="8" w:space="0" w:color="000000"/>
              <w:bottom w:val="single" w:sz="8" w:space="0" w:color="000000"/>
              <w:right w:val="nil"/>
            </w:tcBorders>
            <w:hideMark/>
          </w:tcPr>
          <w:p w14:paraId="38FD36A3" w14:textId="77777777" w:rsidR="002D5CEE" w:rsidRDefault="002D5CEE">
            <w:pPr>
              <w:spacing w:line="276" w:lineRule="auto"/>
            </w:pPr>
            <w:r>
              <w:t>Slaugos personalas</w:t>
            </w:r>
          </w:p>
        </w:tc>
        <w:tc>
          <w:tcPr>
            <w:tcW w:w="2551" w:type="dxa"/>
            <w:tcBorders>
              <w:top w:val="nil"/>
              <w:left w:val="single" w:sz="8" w:space="0" w:color="000000"/>
              <w:bottom w:val="single" w:sz="8" w:space="0" w:color="000000"/>
              <w:right w:val="nil"/>
            </w:tcBorders>
            <w:hideMark/>
          </w:tcPr>
          <w:p w14:paraId="38FD36A4" w14:textId="77777777" w:rsidR="002D5CEE" w:rsidRDefault="002D5CEE">
            <w:pPr>
              <w:spacing w:line="276" w:lineRule="auto"/>
              <w:jc w:val="center"/>
            </w:pPr>
            <w:r>
              <w:t>32</w:t>
            </w:r>
          </w:p>
        </w:tc>
        <w:tc>
          <w:tcPr>
            <w:tcW w:w="2815" w:type="dxa"/>
            <w:tcBorders>
              <w:top w:val="nil"/>
              <w:left w:val="single" w:sz="8" w:space="0" w:color="000000"/>
              <w:bottom w:val="single" w:sz="8" w:space="0" w:color="000000"/>
              <w:right w:val="single" w:sz="8" w:space="0" w:color="000000"/>
            </w:tcBorders>
            <w:hideMark/>
          </w:tcPr>
          <w:p w14:paraId="38FD36A5" w14:textId="77777777" w:rsidR="002D5CEE" w:rsidRDefault="002D5CEE">
            <w:pPr>
              <w:spacing w:line="276" w:lineRule="auto"/>
              <w:jc w:val="center"/>
            </w:pPr>
            <w:r>
              <w:t>57</w:t>
            </w:r>
          </w:p>
        </w:tc>
      </w:tr>
      <w:tr w:rsidR="002D5CEE" w14:paraId="38FD36AA" w14:textId="77777777" w:rsidTr="002D5CEE">
        <w:trPr>
          <w:trHeight w:val="302"/>
        </w:trPr>
        <w:tc>
          <w:tcPr>
            <w:tcW w:w="4395" w:type="dxa"/>
            <w:tcBorders>
              <w:top w:val="nil"/>
              <w:left w:val="single" w:sz="8" w:space="0" w:color="000000"/>
              <w:bottom w:val="single" w:sz="8" w:space="0" w:color="000000"/>
              <w:right w:val="nil"/>
            </w:tcBorders>
            <w:hideMark/>
          </w:tcPr>
          <w:p w14:paraId="38FD36A7" w14:textId="77777777" w:rsidR="002D5CEE" w:rsidRDefault="002D5CEE">
            <w:pPr>
              <w:spacing w:line="276" w:lineRule="auto"/>
            </w:pPr>
            <w:r>
              <w:t>Kiti sveikatos priežiūros specialistai</w:t>
            </w:r>
          </w:p>
        </w:tc>
        <w:tc>
          <w:tcPr>
            <w:tcW w:w="2551" w:type="dxa"/>
            <w:tcBorders>
              <w:top w:val="nil"/>
              <w:left w:val="single" w:sz="8" w:space="0" w:color="000000"/>
              <w:bottom w:val="single" w:sz="8" w:space="0" w:color="000000"/>
              <w:right w:val="nil"/>
            </w:tcBorders>
            <w:hideMark/>
          </w:tcPr>
          <w:p w14:paraId="38FD36A8" w14:textId="77777777" w:rsidR="002D5CEE" w:rsidRDefault="002D5CEE">
            <w:pPr>
              <w:spacing w:line="276" w:lineRule="auto"/>
              <w:jc w:val="center"/>
            </w:pPr>
            <w:r>
              <w:t>28</w:t>
            </w:r>
          </w:p>
        </w:tc>
        <w:tc>
          <w:tcPr>
            <w:tcW w:w="2815" w:type="dxa"/>
            <w:tcBorders>
              <w:top w:val="nil"/>
              <w:left w:val="single" w:sz="8" w:space="0" w:color="000000"/>
              <w:bottom w:val="single" w:sz="8" w:space="0" w:color="000000"/>
              <w:right w:val="single" w:sz="8" w:space="0" w:color="000000"/>
            </w:tcBorders>
            <w:hideMark/>
          </w:tcPr>
          <w:p w14:paraId="38FD36A9" w14:textId="77777777" w:rsidR="002D5CEE" w:rsidRDefault="002D5CEE">
            <w:pPr>
              <w:spacing w:line="276" w:lineRule="auto"/>
              <w:jc w:val="center"/>
            </w:pPr>
            <w:r>
              <w:t>26</w:t>
            </w:r>
          </w:p>
        </w:tc>
      </w:tr>
      <w:tr w:rsidR="002D5CEE" w14:paraId="38FD36AE" w14:textId="77777777" w:rsidTr="002D5CEE">
        <w:tc>
          <w:tcPr>
            <w:tcW w:w="4395" w:type="dxa"/>
            <w:tcBorders>
              <w:top w:val="nil"/>
              <w:left w:val="single" w:sz="8" w:space="0" w:color="000000"/>
              <w:bottom w:val="single" w:sz="8" w:space="0" w:color="000000"/>
              <w:right w:val="nil"/>
            </w:tcBorders>
            <w:hideMark/>
          </w:tcPr>
          <w:p w14:paraId="38FD36AB" w14:textId="77777777" w:rsidR="002D5CEE" w:rsidRDefault="002D5CEE">
            <w:pPr>
              <w:spacing w:line="276" w:lineRule="auto"/>
            </w:pPr>
            <w:r>
              <w:t>Personalas, nedalyvaujantis teikiant sveikatos priežiūros paslaugas</w:t>
            </w:r>
          </w:p>
        </w:tc>
        <w:tc>
          <w:tcPr>
            <w:tcW w:w="2551" w:type="dxa"/>
            <w:tcBorders>
              <w:top w:val="nil"/>
              <w:left w:val="single" w:sz="8" w:space="0" w:color="000000"/>
              <w:bottom w:val="single" w:sz="8" w:space="0" w:color="000000"/>
              <w:right w:val="nil"/>
            </w:tcBorders>
            <w:hideMark/>
          </w:tcPr>
          <w:p w14:paraId="38FD36AC" w14:textId="77777777" w:rsidR="002D5CEE" w:rsidRDefault="002D5CEE">
            <w:pPr>
              <w:spacing w:line="276" w:lineRule="auto"/>
              <w:jc w:val="center"/>
            </w:pPr>
            <w:r>
              <w:t>123</w:t>
            </w:r>
          </w:p>
        </w:tc>
        <w:tc>
          <w:tcPr>
            <w:tcW w:w="2815" w:type="dxa"/>
            <w:tcBorders>
              <w:top w:val="nil"/>
              <w:left w:val="single" w:sz="8" w:space="0" w:color="000000"/>
              <w:bottom w:val="single" w:sz="8" w:space="0" w:color="000000"/>
              <w:right w:val="single" w:sz="8" w:space="0" w:color="000000"/>
            </w:tcBorders>
            <w:hideMark/>
          </w:tcPr>
          <w:p w14:paraId="38FD36AD" w14:textId="77777777" w:rsidR="002D5CEE" w:rsidRDefault="002D5CEE">
            <w:pPr>
              <w:spacing w:line="276" w:lineRule="auto"/>
              <w:jc w:val="center"/>
            </w:pPr>
            <w:r>
              <w:t>121</w:t>
            </w:r>
          </w:p>
        </w:tc>
      </w:tr>
    </w:tbl>
    <w:p w14:paraId="38FD36AF" w14:textId="77777777" w:rsidR="002D5CEE" w:rsidRDefault="002D5CEE" w:rsidP="002D5CEE">
      <w:pPr>
        <w:tabs>
          <w:tab w:val="left" w:pos="5994"/>
        </w:tabs>
        <w:jc w:val="both"/>
        <w:rPr>
          <w:b/>
          <w:bCs/>
          <w:i/>
        </w:rPr>
      </w:pPr>
    </w:p>
    <w:p w14:paraId="38FD36B0" w14:textId="77777777" w:rsidR="002D5CEE" w:rsidRDefault="002D5CEE" w:rsidP="002D5CEE">
      <w:pPr>
        <w:tabs>
          <w:tab w:val="left" w:pos="5994"/>
        </w:tabs>
        <w:jc w:val="both"/>
        <w:rPr>
          <w:b/>
          <w:bCs/>
          <w:i/>
        </w:rPr>
      </w:pPr>
    </w:p>
    <w:p w14:paraId="38FD36B1" w14:textId="77777777" w:rsidR="002D5CEE" w:rsidRDefault="002D5CEE" w:rsidP="002D5CEE">
      <w:pPr>
        <w:tabs>
          <w:tab w:val="left" w:pos="5994"/>
        </w:tabs>
        <w:jc w:val="both"/>
        <w:rPr>
          <w:b/>
          <w:bCs/>
          <w:i/>
        </w:rPr>
      </w:pPr>
      <w:r>
        <w:rPr>
          <w:b/>
          <w:bCs/>
          <w:i/>
        </w:rPr>
        <w:t>Aprašoma, kiek įstaigos darbuotojų etatų neužimta, to priežastys.</w:t>
      </w:r>
    </w:p>
    <w:p w14:paraId="38FD36B2" w14:textId="77777777" w:rsidR="002D5CEE" w:rsidRDefault="002D5CEE" w:rsidP="002D5CEE">
      <w:pPr>
        <w:tabs>
          <w:tab w:val="left" w:pos="5994"/>
        </w:tabs>
        <w:jc w:val="both"/>
        <w:rPr>
          <w:i/>
        </w:rPr>
      </w:pPr>
    </w:p>
    <w:p w14:paraId="38FD36B3" w14:textId="77777777" w:rsidR="002D5CEE" w:rsidRDefault="002D5CEE" w:rsidP="002D5CEE">
      <w:pPr>
        <w:tabs>
          <w:tab w:val="left" w:pos="5994"/>
        </w:tabs>
        <w:jc w:val="both"/>
        <w:rPr>
          <w:iCs/>
        </w:rPr>
      </w:pPr>
      <w:r>
        <w:rPr>
          <w:iCs/>
        </w:rPr>
        <w:t>Gydytojų, slaugytojų ir jiems prilygintų specialistų iš esmės pakanka, išskyrus tų specialybių gydytojų, kurių trūksta šalyje: dermatologų, oftalmologų, akušerių-ginekologų.</w:t>
      </w:r>
    </w:p>
    <w:p w14:paraId="38FD36B4" w14:textId="77777777" w:rsidR="002D5CEE" w:rsidRDefault="002D5CEE" w:rsidP="002D5CEE">
      <w:pPr>
        <w:tabs>
          <w:tab w:val="left" w:pos="5994"/>
        </w:tabs>
        <w:jc w:val="both"/>
        <w:rPr>
          <w:iCs/>
        </w:rPr>
      </w:pPr>
      <w:r>
        <w:rPr>
          <w:iCs/>
        </w:rPr>
        <w:t>Dalinai trūksta pagalbinio personalo (valytojų, slaugytojų padėjėjų ir kt.)</w:t>
      </w:r>
    </w:p>
    <w:p w14:paraId="38FD36B5" w14:textId="77777777" w:rsidR="002D5CEE" w:rsidRDefault="002D5CEE" w:rsidP="002D5CEE">
      <w:pPr>
        <w:tabs>
          <w:tab w:val="left" w:pos="5994"/>
        </w:tabs>
        <w:jc w:val="both"/>
        <w:rPr>
          <w:iCs/>
        </w:rPr>
      </w:pPr>
      <w:r>
        <w:rPr>
          <w:iCs/>
        </w:rPr>
        <w:t xml:space="preserve"> </w:t>
      </w:r>
    </w:p>
    <w:p w14:paraId="38FD36B6" w14:textId="77777777" w:rsidR="002D5CEE" w:rsidRDefault="002D5CEE" w:rsidP="002D5CEE">
      <w:pPr>
        <w:tabs>
          <w:tab w:val="left" w:pos="5994"/>
        </w:tabs>
        <w:jc w:val="both"/>
        <w:rPr>
          <w:b/>
          <w:bCs/>
          <w:i/>
        </w:rPr>
      </w:pPr>
      <w:r>
        <w:rPr>
          <w:b/>
          <w:bCs/>
          <w:i/>
        </w:rPr>
        <w:t>Įstaigos darbuotojų kvalifikacija ir jos kėlimas (kursai, mokymai ir kt.).</w:t>
      </w:r>
    </w:p>
    <w:p w14:paraId="38FD36B7" w14:textId="77777777" w:rsidR="002D5CEE" w:rsidRDefault="002D5CEE" w:rsidP="002D5CEE">
      <w:pPr>
        <w:tabs>
          <w:tab w:val="left" w:pos="5994"/>
        </w:tabs>
        <w:jc w:val="both"/>
        <w:rPr>
          <w:b/>
          <w:bCs/>
          <w:i/>
        </w:rPr>
      </w:pPr>
    </w:p>
    <w:p w14:paraId="38FD36B8" w14:textId="77777777" w:rsidR="002D5CEE" w:rsidRDefault="002D5CEE" w:rsidP="002D5CEE">
      <w:pPr>
        <w:pStyle w:val="Sraopastraipa"/>
        <w:tabs>
          <w:tab w:val="left" w:pos="5994"/>
        </w:tabs>
        <w:ind w:left="0"/>
        <w:jc w:val="both"/>
        <w:rPr>
          <w:iCs/>
          <w:sz w:val="24"/>
          <w:szCs w:val="24"/>
          <w:lang w:val="lt-LT"/>
        </w:rPr>
      </w:pPr>
      <w:r>
        <w:rPr>
          <w:iCs/>
          <w:sz w:val="24"/>
          <w:szCs w:val="24"/>
          <w:lang w:val="lt-LT"/>
        </w:rPr>
        <w:t>2020 m. 112 gydytojų ir 145 slaugytojos kvalifikaciją kėlė Lietuvos ir užsienio mokymo centruose.</w:t>
      </w:r>
    </w:p>
    <w:p w14:paraId="38FD36B9" w14:textId="77777777" w:rsidR="002D5CEE" w:rsidRDefault="002D5CEE" w:rsidP="002D5CEE">
      <w:pPr>
        <w:jc w:val="both"/>
        <w:rPr>
          <w:highlight w:val="yellow"/>
          <w:shd w:val="clear" w:color="auto" w:fill="FFFFFF"/>
        </w:rPr>
      </w:pPr>
    </w:p>
    <w:p w14:paraId="38FD36BA" w14:textId="77777777" w:rsidR="002D5CEE" w:rsidRDefault="002D5CEE" w:rsidP="002D5CEE">
      <w:pPr>
        <w:jc w:val="both"/>
        <w:rPr>
          <w:highlight w:val="yellow"/>
          <w:shd w:val="clear" w:color="auto" w:fill="FFFFFF"/>
        </w:rPr>
      </w:pPr>
    </w:p>
    <w:p w14:paraId="38FD36BB" w14:textId="77777777" w:rsidR="002D5CEE" w:rsidRDefault="002D5CEE" w:rsidP="002D5CEE">
      <w:pPr>
        <w:shd w:val="clear" w:color="auto" w:fill="FFFFFF"/>
        <w:jc w:val="center"/>
        <w:rPr>
          <w:b/>
          <w:bCs/>
          <w:spacing w:val="-1"/>
        </w:rPr>
      </w:pPr>
      <w:r>
        <w:rPr>
          <w:b/>
        </w:rPr>
        <w:t xml:space="preserve">IV </w:t>
      </w:r>
      <w:r>
        <w:rPr>
          <w:b/>
          <w:bCs/>
          <w:spacing w:val="-1"/>
        </w:rPr>
        <w:t xml:space="preserve">SKYRIUS </w:t>
      </w:r>
    </w:p>
    <w:p w14:paraId="38FD36BC" w14:textId="77777777" w:rsidR="002D5CEE" w:rsidRDefault="002D5CEE" w:rsidP="002D5CEE">
      <w:pPr>
        <w:jc w:val="center"/>
      </w:pPr>
      <w:r>
        <w:rPr>
          <w:b/>
        </w:rPr>
        <w:t xml:space="preserve"> INFORMACINIŲ TECHNOLOGIJŲ IR INFRASTRUKTŪROS PLĖTRA</w:t>
      </w:r>
    </w:p>
    <w:p w14:paraId="38FD36BD" w14:textId="77777777" w:rsidR="002D5CEE" w:rsidRDefault="002D5CEE" w:rsidP="002D5CEE">
      <w:pPr>
        <w:jc w:val="both"/>
      </w:pPr>
    </w:p>
    <w:p w14:paraId="38FD36BE" w14:textId="77777777" w:rsidR="002D5CEE" w:rsidRDefault="002D5CEE" w:rsidP="002D5CEE">
      <w:pPr>
        <w:jc w:val="center"/>
        <w:rPr>
          <w:b/>
        </w:rPr>
      </w:pPr>
      <w:r>
        <w:rPr>
          <w:b/>
        </w:rPr>
        <w:t>4.1. Informacinių technologijų vystymas</w:t>
      </w:r>
    </w:p>
    <w:p w14:paraId="38FD36BF" w14:textId="77777777" w:rsidR="002D5CEE" w:rsidRDefault="002D5CEE" w:rsidP="002D5CEE">
      <w:pPr>
        <w:tabs>
          <w:tab w:val="left" w:pos="7680"/>
        </w:tabs>
        <w:jc w:val="both"/>
        <w:rPr>
          <w:highlight w:val="yellow"/>
        </w:rPr>
      </w:pPr>
    </w:p>
    <w:p w14:paraId="38FD36C0" w14:textId="77777777" w:rsidR="002D5CEE" w:rsidRDefault="002D5CEE" w:rsidP="002D5CEE">
      <w:pPr>
        <w:rPr>
          <w:b/>
          <w:bCs/>
          <w:i/>
        </w:rPr>
      </w:pPr>
      <w:r>
        <w:rPr>
          <w:b/>
          <w:bCs/>
          <w:i/>
        </w:rPr>
        <w:t>Tobulinamos ir įdiegtos kompiuterinės technologijos:</w:t>
      </w:r>
    </w:p>
    <w:p w14:paraId="38FD36C1" w14:textId="77777777" w:rsidR="002D5CEE" w:rsidRDefault="002D5CEE" w:rsidP="002D5CEE">
      <w:pPr>
        <w:jc w:val="both"/>
        <w:rPr>
          <w:iCs/>
        </w:rPr>
      </w:pPr>
      <w:r>
        <w:rPr>
          <w:iCs/>
        </w:rPr>
        <w:t>Naudojama ligoninės informacinė sistema – Nortal eHealth, kuri yra integruota su ESPBI, MedVAIS, SVEIDRA, SODRA, NDNT ir kitomis Nacionalinėmis sistemomis.</w:t>
      </w:r>
    </w:p>
    <w:p w14:paraId="38FD36C2" w14:textId="77777777" w:rsidR="002D5CEE" w:rsidRDefault="002D5CEE" w:rsidP="002D5CEE">
      <w:pPr>
        <w:jc w:val="both"/>
        <w:rPr>
          <w:iCs/>
        </w:rPr>
      </w:pPr>
      <w:r>
        <w:rPr>
          <w:iCs/>
        </w:rPr>
        <w:t>Naudojantis ligoninės informacine sistema, gydytojai išduoda elektroninius receptus, elektroninius siuntimus, gimimo pažymėjimus, mirties liudijimus, pildo elektronines ligos, statistines korteles ir kitus dokumentus.</w:t>
      </w:r>
    </w:p>
    <w:p w14:paraId="38FD36C3" w14:textId="77777777" w:rsidR="002D5CEE" w:rsidRDefault="002D5CEE" w:rsidP="002D5CEE">
      <w:pPr>
        <w:jc w:val="both"/>
        <w:rPr>
          <w:iCs/>
        </w:rPr>
      </w:pPr>
      <w:r>
        <w:rPr>
          <w:iCs/>
        </w:rPr>
        <w:t>Plečiama PACS radiologinių vaizdų archyvavimo sistema - CEDARA I-REACH 4.4, ji suintegruota su nacionaliniu vaizdų archyvu MedVAIS. Atliekami integracijos darbai su ligoninės informacine sistema Nortal eHealth.</w:t>
      </w:r>
    </w:p>
    <w:p w14:paraId="38FD36C4" w14:textId="77777777" w:rsidR="002D5CEE" w:rsidRDefault="002D5CEE" w:rsidP="002D5CEE">
      <w:pPr>
        <w:jc w:val="both"/>
        <w:rPr>
          <w:iCs/>
        </w:rPr>
      </w:pPr>
      <w:r>
        <w:rPr>
          <w:iCs/>
        </w:rPr>
        <w:t>Ligoninės laboratorijos informacinė sistema Nortal eLab integruojama su ligoninės informacine sistema.</w:t>
      </w:r>
    </w:p>
    <w:p w14:paraId="38FD36C5" w14:textId="77777777" w:rsidR="002D5CEE" w:rsidRDefault="002D5CEE" w:rsidP="002D5CEE">
      <w:pPr>
        <w:jc w:val="both"/>
        <w:rPr>
          <w:iCs/>
        </w:rPr>
      </w:pPr>
      <w:r>
        <w:rPr>
          <w:iCs/>
        </w:rPr>
        <w:t>Tobulinama Medicininių dokumentų archyvo sistema.</w:t>
      </w:r>
    </w:p>
    <w:p w14:paraId="38FD36C6" w14:textId="77777777" w:rsidR="002D5CEE" w:rsidRDefault="002D5CEE" w:rsidP="002D5CEE">
      <w:pPr>
        <w:jc w:val="both"/>
        <w:rPr>
          <w:iCs/>
        </w:rPr>
      </w:pPr>
      <w:r>
        <w:rPr>
          <w:iCs/>
        </w:rPr>
        <w:t>Ypatingas dėmesys skiriamas ligoninės informacinės sistemos duomenų saugumui, kibernetiniams pavojams, tinklo saugumui.</w:t>
      </w:r>
    </w:p>
    <w:p w14:paraId="38FD36C7" w14:textId="77777777" w:rsidR="002D5CEE" w:rsidRDefault="002D5CEE" w:rsidP="002D5CEE">
      <w:pPr>
        <w:jc w:val="both"/>
        <w:rPr>
          <w:iCs/>
        </w:rPr>
      </w:pPr>
      <w:r>
        <w:rPr>
          <w:iCs/>
        </w:rPr>
        <w:t>Vadovaujantis gerosiomis pasaulio praktikomis, tokiomis kaip „Critical Security Controls for Effective Cyber Defense“ [The Center for Internet Security], „Strategies to Mitigate Targeted Cyber Intrusions“ [Australian Signals Directorate] ir kitomis, diegiami naujausi duomenų saugumo sprendimai.</w:t>
      </w:r>
    </w:p>
    <w:p w14:paraId="38FD36C8" w14:textId="77777777" w:rsidR="002D5CEE" w:rsidRDefault="002D5CEE" w:rsidP="002D5CEE">
      <w:pPr>
        <w:jc w:val="both"/>
        <w:rPr>
          <w:iCs/>
        </w:rPr>
      </w:pPr>
      <w:r>
        <w:rPr>
          <w:iCs/>
        </w:rPr>
        <w:t>Plečiamas ligoninės vidinis kompiuterinis tinklas: įrengiamos naujos ir modernizuojamos kompiuterinio tinklo darbo vietos.</w:t>
      </w:r>
    </w:p>
    <w:p w14:paraId="38FD36C9" w14:textId="77777777" w:rsidR="002D5CEE" w:rsidRDefault="002D5CEE" w:rsidP="002D5CEE">
      <w:pPr>
        <w:jc w:val="both"/>
        <w:rPr>
          <w:iCs/>
        </w:rPr>
      </w:pPr>
      <w:r>
        <w:rPr>
          <w:b/>
          <w:bCs/>
          <w:i/>
        </w:rPr>
        <w:t>E-sveikatos projektų rezultatai:</w:t>
      </w:r>
    </w:p>
    <w:p w14:paraId="38FD36CA" w14:textId="77777777" w:rsidR="002D5CEE" w:rsidRDefault="002D5CEE" w:rsidP="002D5CEE">
      <w:pPr>
        <w:jc w:val="both"/>
        <w:rPr>
          <w:iCs/>
        </w:rPr>
      </w:pPr>
      <w:r>
        <w:rPr>
          <w:iCs/>
        </w:rPr>
        <w:t>2020m. sėkmingai užbaigti projektai: „Lietuvos sveikatos mokslų universiteto ligoninės Kauno klinikų ir Klaipėdos universitetinės ligoninės informacinių sistemų plėtra“ ir „E. sveikatos paslaugų plėtra Klaipėdos regiono sveikatos priežiūros įstaigose“.</w:t>
      </w:r>
    </w:p>
    <w:p w14:paraId="38FD36CB" w14:textId="77777777" w:rsidR="002D5CEE" w:rsidRDefault="002D5CEE" w:rsidP="002D5CEE">
      <w:pPr>
        <w:jc w:val="both"/>
        <w:rPr>
          <w:iCs/>
        </w:rPr>
      </w:pPr>
      <w:r>
        <w:rPr>
          <w:iCs/>
        </w:rPr>
        <w:t>Pagal projektą „Lietuvos sveikatos mokslų universiteto ligoninės Kauno klinikų ir Klaipėdos universitetinės ligoninės informacinių sistemų plėtra“ KUL toliau sėkmingai teikia elektroninius išrašus į ESPBI IS iš Nortal eHealth informacinės sistemos.</w:t>
      </w:r>
    </w:p>
    <w:p w14:paraId="38FD36CC" w14:textId="77777777" w:rsidR="002D5CEE" w:rsidRDefault="002D5CEE" w:rsidP="002D5CEE">
      <w:pPr>
        <w:jc w:val="both"/>
        <w:rPr>
          <w:iCs/>
          <w:highlight w:val="yellow"/>
        </w:rPr>
      </w:pPr>
      <w:r>
        <w:rPr>
          <w:iCs/>
        </w:rPr>
        <w:t>Pagal projektą „E. Sveikatos paslaugų plėtra Klaipėdos regiono sveikatos priežiūros įstaigose“ KUL toliau sėkmingai prižiūri  elektroninių išrašų teikimą į ESPBI IS iš Nortal eHealth informacinės sistemos.</w:t>
      </w:r>
    </w:p>
    <w:p w14:paraId="38FD36CD" w14:textId="77777777" w:rsidR="002D5CEE" w:rsidRDefault="002D5CEE" w:rsidP="002D5CEE">
      <w:pPr>
        <w:jc w:val="center"/>
        <w:rPr>
          <w:b/>
        </w:rPr>
      </w:pPr>
      <w:r>
        <w:rPr>
          <w:b/>
        </w:rPr>
        <w:t>4.2. Infrastruktūros ir medicininės įrangos atnaujinimas</w:t>
      </w:r>
    </w:p>
    <w:p w14:paraId="38FD36CE" w14:textId="77777777" w:rsidR="002D5CEE" w:rsidRDefault="002D5CEE" w:rsidP="002D5CEE">
      <w:pPr>
        <w:jc w:val="both"/>
        <w:rPr>
          <w:b/>
          <w:highlight w:val="yellow"/>
        </w:rPr>
      </w:pPr>
    </w:p>
    <w:p w14:paraId="38FD36CF" w14:textId="77777777" w:rsidR="002D5CEE" w:rsidRDefault="002D5CEE" w:rsidP="002D5CEE">
      <w:pPr>
        <w:jc w:val="both"/>
        <w:rPr>
          <w:i/>
        </w:rPr>
      </w:pPr>
      <w:r>
        <w:rPr>
          <w:i/>
        </w:rPr>
        <w:t>Infrastruktūros atnaujinimas 2020 m.</w:t>
      </w:r>
    </w:p>
    <w:p w14:paraId="38FD36D0" w14:textId="77777777" w:rsidR="002D5CEE" w:rsidRDefault="002D5CEE" w:rsidP="002D5CEE">
      <w:pPr>
        <w:jc w:val="both"/>
        <w:rPr>
          <w:iCs/>
        </w:rPr>
      </w:pPr>
      <w:r>
        <w:rPr>
          <w:iCs/>
        </w:rPr>
        <w:t>Įsigyti 2 krovininiai keltuvai maisto paruošimo skyriui už 44.770 eurų. Jie skirti maisto produktams ir pagamintui maistui kilnoti.</w:t>
      </w:r>
    </w:p>
    <w:p w14:paraId="38FD36D1" w14:textId="77777777" w:rsidR="002D5CEE" w:rsidRDefault="002D5CEE" w:rsidP="002D5CEE">
      <w:pPr>
        <w:tabs>
          <w:tab w:val="left" w:pos="5994"/>
        </w:tabs>
        <w:jc w:val="both"/>
        <w:rPr>
          <w:i/>
        </w:rPr>
      </w:pPr>
      <w:r>
        <w:rPr>
          <w:i/>
        </w:rPr>
        <w:lastRenderedPageBreak/>
        <w:t xml:space="preserve">Medicininės įrangos atnaujinimas 2020 m. </w:t>
      </w:r>
    </w:p>
    <w:p w14:paraId="38FD36D2" w14:textId="77777777" w:rsidR="002D5CEE" w:rsidRDefault="002D5CEE" w:rsidP="002D5CEE">
      <w:pPr>
        <w:tabs>
          <w:tab w:val="left" w:pos="5994"/>
        </w:tabs>
        <w:jc w:val="both"/>
        <w:rPr>
          <w:iCs/>
        </w:rPr>
      </w:pPr>
      <w:r>
        <w:rPr>
          <w:iCs/>
        </w:rPr>
        <w:t>Įsigyta medicininės įrangos už 6.637.030 eurų. Įsigyta dviejų darbo vietų rentgenografijos sistemos su skaitmeniniais detektoriai, ultragarsiniai aparatai, molekulinė sistema, dirbtinės plaučių ventiliacijos aparatai, rentgeno diagnostikos aparatas, dirbtinio kvėpavimo aparatas naujagimiui, Co-šaltinis branchiterapijos aparatui, ultragarsinis aspiratorius, urologinis chirurginis lazeris, laminaras, optinį koherentinis tomografas 3D, laringoskopijos komplektai, infuzinės tūrio pompos, infuzinės švirkštinės pompos, atsiurbėjai, monitoriai stebėjimui, kompiuteriai su monitoriais, spausdintuvai, indaplovės.</w:t>
      </w:r>
    </w:p>
    <w:p w14:paraId="38FD36D3" w14:textId="77777777" w:rsidR="002D5CEE" w:rsidRDefault="002D5CEE" w:rsidP="002D5CEE">
      <w:pPr>
        <w:tabs>
          <w:tab w:val="left" w:pos="5994"/>
        </w:tabs>
        <w:jc w:val="both"/>
        <w:rPr>
          <w:iCs/>
        </w:rPr>
      </w:pPr>
      <w:r>
        <w:rPr>
          <w:iCs/>
        </w:rPr>
        <w:t>Absoliuti dauguma įsigytos įrangos skirta Covid-19 liga sergančiųjų pacientų diagnostikai ir gydymui.</w:t>
      </w:r>
    </w:p>
    <w:p w14:paraId="38FD36D4" w14:textId="77777777" w:rsidR="002D5CEE" w:rsidRDefault="002D5CEE" w:rsidP="002D5CEE">
      <w:pPr>
        <w:tabs>
          <w:tab w:val="left" w:pos="5994"/>
        </w:tabs>
        <w:jc w:val="both"/>
        <w:rPr>
          <w:iCs/>
        </w:rPr>
      </w:pPr>
    </w:p>
    <w:p w14:paraId="38FD36D5" w14:textId="77777777" w:rsidR="002D5CEE" w:rsidRDefault="002D5CEE" w:rsidP="002D5CEE">
      <w:pPr>
        <w:tabs>
          <w:tab w:val="left" w:pos="5994"/>
        </w:tabs>
        <w:jc w:val="center"/>
      </w:pPr>
      <w:r>
        <w:rPr>
          <w:b/>
        </w:rPr>
        <w:t>4.3. Investicinių projektų įgyvendinimas</w:t>
      </w:r>
    </w:p>
    <w:p w14:paraId="38FD36D6" w14:textId="77777777" w:rsidR="002D5CEE" w:rsidRDefault="002D5CEE" w:rsidP="002D5CEE">
      <w:pPr>
        <w:tabs>
          <w:tab w:val="left" w:pos="5994"/>
        </w:tabs>
        <w:jc w:val="center"/>
      </w:pPr>
    </w:p>
    <w:p w14:paraId="38FD36D7" w14:textId="77777777" w:rsidR="002D5CEE" w:rsidRDefault="002D5CEE" w:rsidP="002D5CEE">
      <w:pPr>
        <w:pStyle w:val="prastasiniatinklio1"/>
        <w:spacing w:before="0" w:after="0"/>
        <w:jc w:val="both"/>
        <w:rPr>
          <w:b/>
          <w:iCs/>
        </w:rPr>
      </w:pPr>
      <w:r>
        <w:rPr>
          <w:b/>
          <w:iCs/>
        </w:rPr>
        <w:t>Vykdytų investicinių projektų aprašymas.</w:t>
      </w:r>
    </w:p>
    <w:p w14:paraId="38FD36D8" w14:textId="77777777" w:rsidR="002D5CEE" w:rsidRDefault="002D5CEE" w:rsidP="002D5CEE">
      <w:pPr>
        <w:pStyle w:val="prastasiniatinklio1"/>
        <w:spacing w:before="0" w:after="0"/>
        <w:jc w:val="both"/>
        <w:rPr>
          <w:bCs/>
          <w:i/>
          <w:highlight w:val="yellow"/>
        </w:rPr>
      </w:pPr>
    </w:p>
    <w:p w14:paraId="38FD36D9" w14:textId="77777777" w:rsidR="002D5CEE" w:rsidRDefault="002D5CEE" w:rsidP="002D5CEE">
      <w:pPr>
        <w:pStyle w:val="Sraopastraipa"/>
        <w:widowControl/>
        <w:numPr>
          <w:ilvl w:val="0"/>
          <w:numId w:val="6"/>
        </w:numPr>
        <w:suppressAutoHyphens w:val="0"/>
        <w:autoSpaceDE/>
        <w:autoSpaceDN w:val="0"/>
        <w:spacing w:after="160" w:line="256" w:lineRule="auto"/>
        <w:ind w:left="0" w:firstLine="0"/>
        <w:rPr>
          <w:color w:val="000000" w:themeColor="text1"/>
          <w:sz w:val="24"/>
          <w:szCs w:val="24"/>
          <w:shd w:val="clear" w:color="auto" w:fill="FFFFFF"/>
          <w:lang w:val="lt-LT"/>
        </w:rPr>
      </w:pPr>
      <w:r>
        <w:rPr>
          <w:color w:val="000000" w:themeColor="text1"/>
          <w:kern w:val="36"/>
          <w:sz w:val="24"/>
          <w:szCs w:val="24"/>
          <w:lang w:val="lt-LT" w:eastAsia="lt-LT"/>
        </w:rPr>
        <w:t xml:space="preserve">Iš Europos Sąjungos struktūrinių fondų lėšų bendrai finansuojamas projektas „Žaliasis koridorius“. </w:t>
      </w:r>
    </w:p>
    <w:p w14:paraId="38FD36DA" w14:textId="77777777" w:rsidR="002D5CEE" w:rsidRDefault="002D5CEE" w:rsidP="002D5CEE">
      <w:pPr>
        <w:rPr>
          <w:color w:val="000000" w:themeColor="text1"/>
          <w:shd w:val="clear" w:color="auto" w:fill="FFFFFF"/>
        </w:rPr>
      </w:pPr>
      <w:r>
        <w:rPr>
          <w:color w:val="000000" w:themeColor="text1"/>
          <w:shd w:val="clear" w:color="auto" w:fill="FFFFFF"/>
        </w:rPr>
        <w:t>„Žaliasis koridorius“ – tai registracijos sistema, padedanti pacientams, kurie pirmą kartą kreipiasi į ligoninę dėl nustatytos onkologinės ligos gydymo, greičiau patekti pas gydytoją onkologą. Būtent su šia tiksline pacientų grupe dirba onkologijos atvejo vadybininkas.</w:t>
      </w:r>
    </w:p>
    <w:p w14:paraId="38FD36DB" w14:textId="77777777" w:rsidR="002D5CEE" w:rsidRDefault="002D5CEE" w:rsidP="002D5CEE">
      <w:pPr>
        <w:rPr>
          <w:color w:val="000000" w:themeColor="text1"/>
        </w:rPr>
      </w:pPr>
      <w:r>
        <w:rPr>
          <w:rStyle w:val="Grietas"/>
          <w:color w:val="000000" w:themeColor="text1"/>
        </w:rPr>
        <w:t>Projekto tikslas </w:t>
      </w:r>
      <w:r>
        <w:rPr>
          <w:color w:val="000000" w:themeColor="text1"/>
        </w:rPr>
        <w:t>– optimizuoti onkologinių pacientų, kuriems įtariama ar jau patvirtinta onkologinė liga, srautus bei paspartinti būtinų asmens sveikatos priežiūros paslaugų suteikimą laiku.</w:t>
      </w:r>
    </w:p>
    <w:p w14:paraId="38FD36DC" w14:textId="77777777" w:rsidR="002D5CEE" w:rsidRDefault="002D5CEE" w:rsidP="002D5CEE">
      <w:pPr>
        <w:jc w:val="both"/>
        <w:rPr>
          <w:color w:val="000000" w:themeColor="text1"/>
          <w:lang w:eastAsia="lt-LT"/>
        </w:rPr>
      </w:pPr>
      <w:r>
        <w:rPr>
          <w:bCs/>
          <w:color w:val="000000" w:themeColor="text1"/>
          <w:lang w:eastAsia="lt-LT"/>
        </w:rPr>
        <w:t>Projekto vertė</w:t>
      </w:r>
      <w:r>
        <w:rPr>
          <w:b/>
          <w:bCs/>
          <w:color w:val="000000" w:themeColor="text1"/>
          <w:lang w:eastAsia="lt-LT"/>
        </w:rPr>
        <w:t>:</w:t>
      </w:r>
      <w:r>
        <w:rPr>
          <w:color w:val="000000" w:themeColor="text1"/>
          <w:lang w:eastAsia="lt-LT"/>
        </w:rPr>
        <w:t> 890 104,55 Eur.</w:t>
      </w:r>
    </w:p>
    <w:p w14:paraId="38FD36DD" w14:textId="77777777" w:rsidR="002D5CEE" w:rsidRDefault="002D5CEE" w:rsidP="002D5CEE">
      <w:pPr>
        <w:pStyle w:val="Sraopastraipa"/>
        <w:widowControl/>
        <w:numPr>
          <w:ilvl w:val="0"/>
          <w:numId w:val="6"/>
        </w:numPr>
        <w:suppressAutoHyphens w:val="0"/>
        <w:autoSpaceDE/>
        <w:autoSpaceDN w:val="0"/>
        <w:spacing w:before="100" w:beforeAutospacing="1" w:after="100" w:afterAutospacing="1"/>
        <w:ind w:left="0" w:firstLine="0"/>
        <w:jc w:val="both"/>
        <w:rPr>
          <w:color w:val="000000" w:themeColor="text1"/>
          <w:sz w:val="24"/>
          <w:szCs w:val="24"/>
          <w:lang w:val="lt-LT" w:eastAsia="lt-LT"/>
        </w:rPr>
      </w:pPr>
      <w:r>
        <w:rPr>
          <w:color w:val="000000" w:themeColor="text1"/>
          <w:kern w:val="36"/>
          <w:sz w:val="24"/>
          <w:szCs w:val="24"/>
          <w:lang w:val="lt-LT" w:eastAsia="lt-LT"/>
        </w:rPr>
        <w:t>Iš Europos Sąjungos struktūrinių fondų lėšų bendrai finansuojamas projektas „Priemonių, gerinančių ūmių infekcinių ir lėtinių kvėpavimo takų ligų gydymo paslaugų prieinamumą ir saugą, įgyvendinimas KUL“</w:t>
      </w:r>
    </w:p>
    <w:p w14:paraId="38FD36DE" w14:textId="77777777" w:rsidR="002D5CEE" w:rsidRDefault="002D5CEE" w:rsidP="002D5CEE">
      <w:pPr>
        <w:jc w:val="both"/>
      </w:pPr>
      <w:r>
        <w:t xml:space="preserve">Projekto tikslas </w:t>
      </w:r>
      <w:r>
        <w:rPr>
          <w:color w:val="000000" w:themeColor="text1"/>
        </w:rPr>
        <w:t>–</w:t>
      </w:r>
      <w:r>
        <w:t xml:space="preserve"> stiprinti ūmių infekcinių ir lėtinių kvėpavimo takų ligų diagnostiką ir gydymą bei užtikrinti efektyvų šių ligų valdymą ir kontrolę, stiprinti ūmių infekcinių ir lėtinių kvėpavimo takų ligų diagnostiką ir gydymą bei užtikrinti efektyvų šių ligų valdymą ir kontrolę. Projekto priemonės skirtos Covid-19 liga sergančiųjų pacientų diagnostikai ir gydymui.</w:t>
      </w:r>
    </w:p>
    <w:p w14:paraId="38FD36DF" w14:textId="77777777" w:rsidR="002D5CEE" w:rsidRDefault="002D5CEE" w:rsidP="002D5CEE">
      <w:pPr>
        <w:jc w:val="both"/>
        <w:rPr>
          <w:color w:val="000000" w:themeColor="text1"/>
          <w:lang w:eastAsia="lt-LT"/>
        </w:rPr>
      </w:pPr>
      <w:r>
        <w:t>Projekto vertė: 5 850 146,42 Eur.</w:t>
      </w:r>
    </w:p>
    <w:p w14:paraId="38FD36E0" w14:textId="77777777" w:rsidR="002D5CEE" w:rsidRDefault="002D5CEE" w:rsidP="002D5CEE">
      <w:pPr>
        <w:pStyle w:val="prastasiniatinklio1"/>
        <w:spacing w:before="0" w:after="0"/>
        <w:jc w:val="both"/>
        <w:rPr>
          <w:bCs/>
          <w:i/>
          <w:highlight w:val="yellow"/>
        </w:rPr>
      </w:pPr>
    </w:p>
    <w:p w14:paraId="38FD36E1" w14:textId="77777777" w:rsidR="002D5CEE" w:rsidRDefault="002D5CEE" w:rsidP="002D5CEE">
      <w:pPr>
        <w:pStyle w:val="prastasiniatinklio1"/>
        <w:spacing w:before="0" w:after="0"/>
        <w:jc w:val="both"/>
        <w:rPr>
          <w:bCs/>
          <w:i/>
          <w:highlight w:val="yellow"/>
        </w:rPr>
      </w:pPr>
    </w:p>
    <w:p w14:paraId="38FD36E2" w14:textId="77777777" w:rsidR="002D5CEE" w:rsidRDefault="002D5CEE" w:rsidP="002D5CEE">
      <w:pPr>
        <w:shd w:val="clear" w:color="auto" w:fill="FFFFFF"/>
        <w:jc w:val="center"/>
        <w:rPr>
          <w:b/>
          <w:bCs/>
          <w:spacing w:val="-1"/>
        </w:rPr>
      </w:pPr>
      <w:r>
        <w:rPr>
          <w:b/>
          <w:bCs/>
        </w:rPr>
        <w:t>V</w:t>
      </w:r>
      <w:r>
        <w:rPr>
          <w:b/>
          <w:bCs/>
          <w:spacing w:val="-1"/>
        </w:rPr>
        <w:t xml:space="preserve"> SKYRIUS </w:t>
      </w:r>
    </w:p>
    <w:p w14:paraId="38FD36E3" w14:textId="77777777" w:rsidR="002D5CEE" w:rsidRDefault="002D5CEE" w:rsidP="002D5CEE">
      <w:pPr>
        <w:tabs>
          <w:tab w:val="left" w:pos="5994"/>
        </w:tabs>
        <w:jc w:val="center"/>
        <w:rPr>
          <w:shd w:val="clear" w:color="auto" w:fill="00FF00"/>
        </w:rPr>
      </w:pPr>
      <w:r>
        <w:rPr>
          <w:b/>
          <w:bCs/>
        </w:rPr>
        <w:t>FINANSINĖ INFORMACIJA</w:t>
      </w:r>
    </w:p>
    <w:p w14:paraId="38FD36E4" w14:textId="77777777" w:rsidR="002D5CEE" w:rsidRDefault="002D5CEE" w:rsidP="002D5CEE">
      <w:pPr>
        <w:tabs>
          <w:tab w:val="left" w:pos="5994"/>
        </w:tabs>
        <w:jc w:val="both"/>
        <w:rPr>
          <w:shd w:val="clear" w:color="auto" w:fill="00FF00"/>
        </w:rPr>
      </w:pPr>
    </w:p>
    <w:p w14:paraId="38FD36E5" w14:textId="77777777" w:rsidR="002D5CEE" w:rsidRDefault="002D5CEE" w:rsidP="002D5CEE">
      <w:pPr>
        <w:tabs>
          <w:tab w:val="left" w:pos="5994"/>
        </w:tabs>
        <w:jc w:val="center"/>
        <w:rPr>
          <w:b/>
          <w:bCs/>
        </w:rPr>
      </w:pPr>
      <w:r>
        <w:rPr>
          <w:b/>
          <w:bCs/>
        </w:rPr>
        <w:t>5.1. Įstaigos pajamos pagal šaltinius ir jų panaudojimas pagal išlaidų rūšis</w:t>
      </w:r>
    </w:p>
    <w:p w14:paraId="38FD36E6" w14:textId="77777777" w:rsidR="002D5CEE" w:rsidRDefault="002D5CEE" w:rsidP="002D5CEE">
      <w:pPr>
        <w:tabs>
          <w:tab w:val="left" w:pos="5994"/>
        </w:tabs>
        <w:jc w:val="center"/>
        <w:rPr>
          <w:b/>
          <w:bCs/>
        </w:rPr>
      </w:pPr>
    </w:p>
    <w:p w14:paraId="38FD36E7" w14:textId="77777777" w:rsidR="002D5CEE" w:rsidRDefault="002D5CEE" w:rsidP="002D5CEE">
      <w:pPr>
        <w:pStyle w:val="Sraopastraipa"/>
        <w:numPr>
          <w:ilvl w:val="0"/>
          <w:numId w:val="4"/>
        </w:numPr>
        <w:tabs>
          <w:tab w:val="left" w:pos="5994"/>
        </w:tabs>
        <w:jc w:val="both"/>
        <w:rPr>
          <w:b/>
          <w:sz w:val="24"/>
          <w:szCs w:val="24"/>
          <w:lang w:val="lt-LT"/>
        </w:rPr>
      </w:pPr>
      <w:r>
        <w:rPr>
          <w:b/>
          <w:sz w:val="24"/>
          <w:szCs w:val="24"/>
          <w:lang w:val="lt-LT"/>
        </w:rPr>
        <w:t>lentelė. Įstaigos pajamos pagal šaltinius ir jų panaudojimas pagal išlaidų rūšis.</w:t>
      </w:r>
    </w:p>
    <w:p w14:paraId="38FD36E8" w14:textId="77777777" w:rsidR="002D5CEE" w:rsidRDefault="002D5CEE" w:rsidP="002D5CEE">
      <w:pPr>
        <w:pStyle w:val="Sraopastraipa"/>
        <w:tabs>
          <w:tab w:val="left" w:pos="5994"/>
        </w:tabs>
        <w:ind w:left="0"/>
        <w:jc w:val="both"/>
        <w:rPr>
          <w:bCs/>
          <w:sz w:val="24"/>
          <w:szCs w:val="24"/>
          <w:lang w:val="lt-LT"/>
        </w:rPr>
      </w:pPr>
    </w:p>
    <w:tbl>
      <w:tblPr>
        <w:tblW w:w="4996" w:type="pct"/>
        <w:tblLook w:val="04A0" w:firstRow="1" w:lastRow="0" w:firstColumn="1" w:lastColumn="0" w:noHBand="0" w:noVBand="1"/>
      </w:tblPr>
      <w:tblGrid>
        <w:gridCol w:w="2510"/>
        <w:gridCol w:w="1353"/>
        <w:gridCol w:w="1326"/>
        <w:gridCol w:w="1336"/>
        <w:gridCol w:w="1340"/>
        <w:gridCol w:w="1745"/>
      </w:tblGrid>
      <w:tr w:rsidR="002D5CEE" w14:paraId="38FD36ED" w14:textId="77777777" w:rsidTr="002D5CEE">
        <w:trPr>
          <w:trHeight w:val="315"/>
        </w:trPr>
        <w:tc>
          <w:tcPr>
            <w:tcW w:w="1306" w:type="pct"/>
            <w:vMerge w:val="restart"/>
            <w:tcBorders>
              <w:top w:val="single" w:sz="8" w:space="0" w:color="000000"/>
              <w:left w:val="single" w:sz="8" w:space="0" w:color="000000"/>
              <w:bottom w:val="single" w:sz="4" w:space="0" w:color="000000"/>
              <w:right w:val="nil"/>
            </w:tcBorders>
            <w:vAlign w:val="center"/>
            <w:hideMark/>
          </w:tcPr>
          <w:p w14:paraId="38FD36E9" w14:textId="77777777" w:rsidR="002D5CEE" w:rsidRDefault="002D5CEE">
            <w:pPr>
              <w:spacing w:line="276" w:lineRule="auto"/>
              <w:jc w:val="center"/>
              <w:rPr>
                <w:b/>
                <w:bCs/>
                <w:sz w:val="22"/>
                <w:szCs w:val="22"/>
              </w:rPr>
            </w:pPr>
            <w:r>
              <w:rPr>
                <w:b/>
                <w:bCs/>
                <w:sz w:val="22"/>
                <w:szCs w:val="22"/>
              </w:rPr>
              <w:t>Straipsniai</w:t>
            </w:r>
          </w:p>
        </w:tc>
        <w:tc>
          <w:tcPr>
            <w:tcW w:w="1394" w:type="pct"/>
            <w:gridSpan w:val="2"/>
            <w:tcBorders>
              <w:top w:val="single" w:sz="8" w:space="0" w:color="000000"/>
              <w:left w:val="single" w:sz="8" w:space="0" w:color="000000"/>
              <w:bottom w:val="single" w:sz="4" w:space="0" w:color="000000"/>
              <w:right w:val="nil"/>
            </w:tcBorders>
            <w:vAlign w:val="center"/>
            <w:hideMark/>
          </w:tcPr>
          <w:p w14:paraId="38FD36EA" w14:textId="77777777" w:rsidR="002D5CEE" w:rsidRDefault="002D5CEE">
            <w:pPr>
              <w:spacing w:line="276" w:lineRule="auto"/>
              <w:jc w:val="center"/>
              <w:rPr>
                <w:b/>
                <w:bCs/>
                <w:sz w:val="22"/>
                <w:szCs w:val="22"/>
              </w:rPr>
            </w:pPr>
            <w:r>
              <w:rPr>
                <w:b/>
                <w:bCs/>
                <w:sz w:val="22"/>
                <w:szCs w:val="22"/>
              </w:rPr>
              <w:t>2019 m.</w:t>
            </w:r>
          </w:p>
        </w:tc>
        <w:tc>
          <w:tcPr>
            <w:tcW w:w="1392" w:type="pct"/>
            <w:gridSpan w:val="2"/>
            <w:tcBorders>
              <w:top w:val="single" w:sz="8" w:space="0" w:color="000000"/>
              <w:left w:val="single" w:sz="8" w:space="0" w:color="000000"/>
              <w:bottom w:val="single" w:sz="4" w:space="0" w:color="000000"/>
              <w:right w:val="single" w:sz="8" w:space="0" w:color="000000"/>
            </w:tcBorders>
            <w:vAlign w:val="center"/>
            <w:hideMark/>
          </w:tcPr>
          <w:p w14:paraId="38FD36EB" w14:textId="77777777" w:rsidR="002D5CEE" w:rsidRDefault="002D5CEE">
            <w:pPr>
              <w:spacing w:line="276" w:lineRule="auto"/>
              <w:jc w:val="center"/>
            </w:pPr>
            <w:r>
              <w:rPr>
                <w:b/>
                <w:bCs/>
                <w:sz w:val="22"/>
                <w:szCs w:val="22"/>
              </w:rPr>
              <w:t xml:space="preserve">2020 m. </w:t>
            </w:r>
          </w:p>
        </w:tc>
        <w:tc>
          <w:tcPr>
            <w:tcW w:w="908" w:type="pct"/>
            <w:vMerge w:val="restart"/>
            <w:tcBorders>
              <w:top w:val="single" w:sz="8" w:space="0" w:color="000000"/>
              <w:left w:val="single" w:sz="8" w:space="0" w:color="000000"/>
              <w:bottom w:val="single" w:sz="4" w:space="0" w:color="000000"/>
              <w:right w:val="single" w:sz="8" w:space="0" w:color="000000"/>
            </w:tcBorders>
            <w:hideMark/>
          </w:tcPr>
          <w:p w14:paraId="38FD36EC" w14:textId="77777777" w:rsidR="002D5CEE" w:rsidRDefault="002D5CEE">
            <w:pPr>
              <w:spacing w:line="276" w:lineRule="auto"/>
              <w:jc w:val="center"/>
              <w:rPr>
                <w:b/>
                <w:bCs/>
                <w:sz w:val="22"/>
                <w:szCs w:val="22"/>
              </w:rPr>
            </w:pPr>
            <w:r>
              <w:rPr>
                <w:b/>
                <w:bCs/>
                <w:sz w:val="22"/>
                <w:szCs w:val="22"/>
              </w:rPr>
              <w:t>Pokytis (proc.)</w:t>
            </w:r>
          </w:p>
        </w:tc>
      </w:tr>
      <w:tr w:rsidR="002D5CEE" w14:paraId="38FD36F4" w14:textId="77777777" w:rsidTr="002D5CEE">
        <w:trPr>
          <w:trHeight w:val="315"/>
        </w:trPr>
        <w:tc>
          <w:tcPr>
            <w:tcW w:w="0" w:type="auto"/>
            <w:vMerge/>
            <w:tcBorders>
              <w:top w:val="single" w:sz="8" w:space="0" w:color="000000"/>
              <w:left w:val="single" w:sz="8" w:space="0" w:color="000000"/>
              <w:bottom w:val="single" w:sz="4" w:space="0" w:color="000000"/>
              <w:right w:val="nil"/>
            </w:tcBorders>
            <w:vAlign w:val="center"/>
            <w:hideMark/>
          </w:tcPr>
          <w:p w14:paraId="38FD36EE" w14:textId="77777777" w:rsidR="002D5CEE" w:rsidRDefault="002D5CEE">
            <w:pPr>
              <w:spacing w:line="276" w:lineRule="auto"/>
              <w:rPr>
                <w:b/>
                <w:bCs/>
                <w:sz w:val="22"/>
                <w:szCs w:val="22"/>
              </w:rPr>
            </w:pPr>
          </w:p>
        </w:tc>
        <w:tc>
          <w:tcPr>
            <w:tcW w:w="704" w:type="pct"/>
            <w:tcBorders>
              <w:top w:val="nil"/>
              <w:left w:val="single" w:sz="8" w:space="0" w:color="000000"/>
              <w:bottom w:val="single" w:sz="4" w:space="0" w:color="000000"/>
              <w:right w:val="nil"/>
            </w:tcBorders>
            <w:vAlign w:val="center"/>
            <w:hideMark/>
          </w:tcPr>
          <w:p w14:paraId="38FD36EF" w14:textId="77777777" w:rsidR="002D5CEE" w:rsidRDefault="002D5CEE">
            <w:pPr>
              <w:spacing w:line="276" w:lineRule="auto"/>
              <w:jc w:val="center"/>
              <w:rPr>
                <w:bCs/>
                <w:sz w:val="22"/>
                <w:szCs w:val="22"/>
              </w:rPr>
            </w:pPr>
            <w:r>
              <w:rPr>
                <w:sz w:val="22"/>
                <w:szCs w:val="22"/>
              </w:rPr>
              <w:t>Suma</w:t>
            </w:r>
          </w:p>
        </w:tc>
        <w:tc>
          <w:tcPr>
            <w:tcW w:w="690" w:type="pct"/>
            <w:tcBorders>
              <w:top w:val="nil"/>
              <w:left w:val="single" w:sz="4" w:space="0" w:color="000000"/>
              <w:bottom w:val="single" w:sz="4" w:space="0" w:color="000000"/>
              <w:right w:val="nil"/>
            </w:tcBorders>
            <w:vAlign w:val="center"/>
            <w:hideMark/>
          </w:tcPr>
          <w:p w14:paraId="38FD36F0" w14:textId="77777777" w:rsidR="002D5CEE" w:rsidRDefault="002D5CEE">
            <w:pPr>
              <w:spacing w:line="276" w:lineRule="auto"/>
              <w:jc w:val="center"/>
              <w:rPr>
                <w:sz w:val="22"/>
                <w:szCs w:val="22"/>
              </w:rPr>
            </w:pPr>
            <w:r>
              <w:rPr>
                <w:bCs/>
                <w:sz w:val="22"/>
                <w:szCs w:val="22"/>
              </w:rPr>
              <w:t>Proc.</w:t>
            </w:r>
          </w:p>
        </w:tc>
        <w:tc>
          <w:tcPr>
            <w:tcW w:w="695" w:type="pct"/>
            <w:tcBorders>
              <w:top w:val="nil"/>
              <w:left w:val="single" w:sz="8" w:space="0" w:color="000000"/>
              <w:bottom w:val="single" w:sz="4" w:space="0" w:color="000000"/>
              <w:right w:val="nil"/>
            </w:tcBorders>
            <w:vAlign w:val="center"/>
            <w:hideMark/>
          </w:tcPr>
          <w:p w14:paraId="38FD36F1" w14:textId="77777777" w:rsidR="002D5CEE" w:rsidRDefault="002D5CEE">
            <w:pPr>
              <w:spacing w:line="276" w:lineRule="auto"/>
              <w:jc w:val="center"/>
              <w:rPr>
                <w:bCs/>
                <w:sz w:val="22"/>
                <w:szCs w:val="22"/>
              </w:rPr>
            </w:pPr>
            <w:r>
              <w:rPr>
                <w:sz w:val="22"/>
                <w:szCs w:val="22"/>
              </w:rPr>
              <w:t>Suma</w:t>
            </w:r>
          </w:p>
        </w:tc>
        <w:tc>
          <w:tcPr>
            <w:tcW w:w="697" w:type="pct"/>
            <w:tcBorders>
              <w:top w:val="nil"/>
              <w:left w:val="single" w:sz="4" w:space="0" w:color="000000"/>
              <w:bottom w:val="single" w:sz="4" w:space="0" w:color="000000"/>
              <w:right w:val="single" w:sz="8" w:space="0" w:color="000000"/>
            </w:tcBorders>
            <w:vAlign w:val="center"/>
            <w:hideMark/>
          </w:tcPr>
          <w:p w14:paraId="38FD36F2" w14:textId="77777777" w:rsidR="002D5CEE" w:rsidRDefault="002D5CEE">
            <w:pPr>
              <w:spacing w:line="276" w:lineRule="auto"/>
              <w:jc w:val="center"/>
            </w:pPr>
            <w:r>
              <w:rPr>
                <w:bCs/>
                <w:sz w:val="22"/>
                <w:szCs w:val="22"/>
              </w:rPr>
              <w:t>Proc.</w:t>
            </w:r>
          </w:p>
        </w:tc>
        <w:tc>
          <w:tcPr>
            <w:tcW w:w="0" w:type="auto"/>
            <w:vMerge/>
            <w:tcBorders>
              <w:top w:val="single" w:sz="8" w:space="0" w:color="000000"/>
              <w:left w:val="single" w:sz="8" w:space="0" w:color="000000"/>
              <w:bottom w:val="single" w:sz="4" w:space="0" w:color="000000"/>
              <w:right w:val="single" w:sz="8" w:space="0" w:color="000000"/>
            </w:tcBorders>
            <w:vAlign w:val="center"/>
            <w:hideMark/>
          </w:tcPr>
          <w:p w14:paraId="38FD36F3" w14:textId="77777777" w:rsidR="002D5CEE" w:rsidRDefault="002D5CEE">
            <w:pPr>
              <w:spacing w:line="276" w:lineRule="auto"/>
              <w:rPr>
                <w:b/>
                <w:bCs/>
                <w:sz w:val="22"/>
                <w:szCs w:val="22"/>
              </w:rPr>
            </w:pPr>
          </w:p>
        </w:tc>
      </w:tr>
      <w:tr w:rsidR="002D5CEE" w14:paraId="38FD36FB" w14:textId="77777777" w:rsidTr="002D5CEE">
        <w:trPr>
          <w:trHeight w:val="630"/>
        </w:trPr>
        <w:tc>
          <w:tcPr>
            <w:tcW w:w="1306" w:type="pct"/>
            <w:tcBorders>
              <w:top w:val="nil"/>
              <w:left w:val="single" w:sz="8" w:space="0" w:color="000000"/>
              <w:bottom w:val="single" w:sz="4" w:space="0" w:color="000000"/>
              <w:right w:val="nil"/>
            </w:tcBorders>
            <w:vAlign w:val="center"/>
            <w:hideMark/>
          </w:tcPr>
          <w:p w14:paraId="38FD36F5" w14:textId="77777777" w:rsidR="002D5CEE" w:rsidRDefault="002D5CEE">
            <w:pPr>
              <w:spacing w:line="276" w:lineRule="auto"/>
              <w:rPr>
                <w:b/>
              </w:rPr>
            </w:pPr>
            <w:r>
              <w:rPr>
                <w:b/>
                <w:bCs/>
                <w:sz w:val="22"/>
                <w:szCs w:val="22"/>
              </w:rPr>
              <w:t>PAGRINDINĖS VEIKLOS PAJAMOS</w:t>
            </w:r>
          </w:p>
        </w:tc>
        <w:tc>
          <w:tcPr>
            <w:tcW w:w="704" w:type="pct"/>
            <w:tcBorders>
              <w:top w:val="nil"/>
              <w:left w:val="single" w:sz="8" w:space="0" w:color="000000"/>
              <w:bottom w:val="single" w:sz="4" w:space="0" w:color="000000"/>
              <w:right w:val="nil"/>
            </w:tcBorders>
            <w:vAlign w:val="center"/>
            <w:hideMark/>
          </w:tcPr>
          <w:p w14:paraId="38FD36F6" w14:textId="77777777" w:rsidR="002D5CEE" w:rsidRDefault="002D5CEE">
            <w:pPr>
              <w:spacing w:line="276" w:lineRule="auto"/>
              <w:jc w:val="center"/>
              <w:rPr>
                <w:b/>
                <w:bCs/>
              </w:rPr>
            </w:pPr>
            <w:r>
              <w:rPr>
                <w:b/>
                <w:bCs/>
              </w:rPr>
              <w:t>53360148</w:t>
            </w:r>
          </w:p>
        </w:tc>
        <w:tc>
          <w:tcPr>
            <w:tcW w:w="690" w:type="pct"/>
            <w:tcBorders>
              <w:top w:val="nil"/>
              <w:left w:val="single" w:sz="4" w:space="0" w:color="000000"/>
              <w:bottom w:val="single" w:sz="4" w:space="0" w:color="000000"/>
              <w:right w:val="nil"/>
            </w:tcBorders>
            <w:vAlign w:val="center"/>
            <w:hideMark/>
          </w:tcPr>
          <w:p w14:paraId="38FD36F7" w14:textId="77777777" w:rsidR="002D5CEE" w:rsidRDefault="002D5CEE">
            <w:pPr>
              <w:spacing w:line="276" w:lineRule="auto"/>
              <w:jc w:val="center"/>
              <w:rPr>
                <w:b/>
              </w:rPr>
            </w:pPr>
            <w:r>
              <w:rPr>
                <w:b/>
                <w:bCs/>
              </w:rPr>
              <w:t>100,00</w:t>
            </w:r>
          </w:p>
        </w:tc>
        <w:tc>
          <w:tcPr>
            <w:tcW w:w="695" w:type="pct"/>
            <w:tcBorders>
              <w:top w:val="nil"/>
              <w:left w:val="single" w:sz="8" w:space="0" w:color="000000"/>
              <w:bottom w:val="single" w:sz="4" w:space="0" w:color="000000"/>
              <w:right w:val="nil"/>
            </w:tcBorders>
            <w:vAlign w:val="center"/>
            <w:hideMark/>
          </w:tcPr>
          <w:p w14:paraId="38FD36F8" w14:textId="77777777" w:rsidR="002D5CEE" w:rsidRDefault="002D5CEE">
            <w:pPr>
              <w:spacing w:line="276" w:lineRule="auto"/>
              <w:jc w:val="center"/>
              <w:rPr>
                <w:b/>
                <w:bCs/>
              </w:rPr>
            </w:pPr>
            <w:r>
              <w:rPr>
                <w:b/>
                <w:bCs/>
              </w:rPr>
              <w:t>60755535</w:t>
            </w:r>
          </w:p>
        </w:tc>
        <w:tc>
          <w:tcPr>
            <w:tcW w:w="697" w:type="pct"/>
            <w:tcBorders>
              <w:top w:val="nil"/>
              <w:left w:val="single" w:sz="4" w:space="0" w:color="000000"/>
              <w:bottom w:val="single" w:sz="4" w:space="0" w:color="000000"/>
              <w:right w:val="single" w:sz="8" w:space="0" w:color="000000"/>
            </w:tcBorders>
            <w:vAlign w:val="center"/>
            <w:hideMark/>
          </w:tcPr>
          <w:p w14:paraId="38FD36F9" w14:textId="77777777" w:rsidR="002D5CEE" w:rsidRDefault="002D5CEE">
            <w:pPr>
              <w:spacing w:line="276" w:lineRule="auto"/>
              <w:jc w:val="center"/>
            </w:pPr>
            <w:r>
              <w:rPr>
                <w:b/>
                <w:bCs/>
              </w:rPr>
              <w:t>100,00</w:t>
            </w:r>
          </w:p>
        </w:tc>
        <w:tc>
          <w:tcPr>
            <w:tcW w:w="908" w:type="pct"/>
            <w:tcBorders>
              <w:top w:val="nil"/>
              <w:left w:val="single" w:sz="4" w:space="0" w:color="000000"/>
              <w:bottom w:val="single" w:sz="4" w:space="0" w:color="000000"/>
              <w:right w:val="single" w:sz="8" w:space="0" w:color="000000"/>
            </w:tcBorders>
            <w:vAlign w:val="center"/>
            <w:hideMark/>
          </w:tcPr>
          <w:p w14:paraId="38FD36FA" w14:textId="77777777" w:rsidR="002D5CEE" w:rsidRDefault="002D5CEE">
            <w:pPr>
              <w:spacing w:line="276" w:lineRule="auto"/>
              <w:jc w:val="center"/>
              <w:rPr>
                <w:b/>
                <w:bCs/>
              </w:rPr>
            </w:pPr>
            <w:r>
              <w:rPr>
                <w:b/>
                <w:bCs/>
              </w:rPr>
              <w:t>13,86</w:t>
            </w:r>
          </w:p>
        </w:tc>
      </w:tr>
      <w:tr w:rsidR="002D5CEE" w14:paraId="38FD3702" w14:textId="77777777" w:rsidTr="002D5CEE">
        <w:trPr>
          <w:trHeight w:val="315"/>
        </w:trPr>
        <w:tc>
          <w:tcPr>
            <w:tcW w:w="1306" w:type="pct"/>
            <w:tcBorders>
              <w:top w:val="nil"/>
              <w:left w:val="single" w:sz="8" w:space="0" w:color="000000"/>
              <w:bottom w:val="single" w:sz="4" w:space="0" w:color="000000"/>
              <w:right w:val="nil"/>
            </w:tcBorders>
            <w:vAlign w:val="center"/>
            <w:hideMark/>
          </w:tcPr>
          <w:p w14:paraId="38FD36FC" w14:textId="77777777" w:rsidR="002D5CEE" w:rsidRDefault="002D5CEE">
            <w:pPr>
              <w:spacing w:line="276" w:lineRule="auto"/>
              <w:rPr>
                <w:b/>
                <w:bCs/>
              </w:rPr>
            </w:pPr>
            <w:r>
              <w:rPr>
                <w:b/>
                <w:sz w:val="22"/>
                <w:szCs w:val="22"/>
              </w:rPr>
              <w:t>Finansavimo pajamos:</w:t>
            </w:r>
          </w:p>
        </w:tc>
        <w:tc>
          <w:tcPr>
            <w:tcW w:w="704" w:type="pct"/>
            <w:tcBorders>
              <w:top w:val="nil"/>
              <w:left w:val="single" w:sz="8" w:space="0" w:color="000000"/>
              <w:bottom w:val="single" w:sz="4" w:space="0" w:color="000000"/>
              <w:right w:val="nil"/>
            </w:tcBorders>
            <w:vAlign w:val="center"/>
            <w:hideMark/>
          </w:tcPr>
          <w:p w14:paraId="38FD36FD" w14:textId="77777777" w:rsidR="002D5CEE" w:rsidRDefault="002D5CEE">
            <w:pPr>
              <w:spacing w:line="276" w:lineRule="auto"/>
              <w:jc w:val="center"/>
              <w:rPr>
                <w:b/>
                <w:bCs/>
              </w:rPr>
            </w:pPr>
            <w:r>
              <w:rPr>
                <w:b/>
                <w:bCs/>
              </w:rPr>
              <w:t>9816447</w:t>
            </w:r>
          </w:p>
        </w:tc>
        <w:tc>
          <w:tcPr>
            <w:tcW w:w="690" w:type="pct"/>
            <w:tcBorders>
              <w:top w:val="nil"/>
              <w:left w:val="single" w:sz="4" w:space="0" w:color="000000"/>
              <w:bottom w:val="single" w:sz="4" w:space="0" w:color="000000"/>
              <w:right w:val="nil"/>
            </w:tcBorders>
            <w:vAlign w:val="center"/>
            <w:hideMark/>
          </w:tcPr>
          <w:p w14:paraId="38FD36FE" w14:textId="77777777" w:rsidR="002D5CEE" w:rsidRDefault="002D5CEE">
            <w:pPr>
              <w:spacing w:line="276" w:lineRule="auto"/>
              <w:jc w:val="center"/>
              <w:rPr>
                <w:b/>
                <w:bCs/>
              </w:rPr>
            </w:pPr>
            <w:r>
              <w:rPr>
                <w:b/>
                <w:bCs/>
              </w:rPr>
              <w:t>18,4</w:t>
            </w:r>
          </w:p>
        </w:tc>
        <w:tc>
          <w:tcPr>
            <w:tcW w:w="695" w:type="pct"/>
            <w:tcBorders>
              <w:top w:val="nil"/>
              <w:left w:val="single" w:sz="8" w:space="0" w:color="000000"/>
              <w:bottom w:val="single" w:sz="4" w:space="0" w:color="000000"/>
              <w:right w:val="nil"/>
            </w:tcBorders>
            <w:vAlign w:val="center"/>
            <w:hideMark/>
          </w:tcPr>
          <w:p w14:paraId="38FD36FF" w14:textId="77777777" w:rsidR="002D5CEE" w:rsidRDefault="002D5CEE">
            <w:pPr>
              <w:spacing w:line="276" w:lineRule="auto"/>
              <w:jc w:val="center"/>
              <w:rPr>
                <w:b/>
                <w:bCs/>
              </w:rPr>
            </w:pPr>
            <w:r>
              <w:rPr>
                <w:b/>
                <w:bCs/>
              </w:rPr>
              <w:t>14713964</w:t>
            </w:r>
          </w:p>
        </w:tc>
        <w:tc>
          <w:tcPr>
            <w:tcW w:w="697" w:type="pct"/>
            <w:tcBorders>
              <w:top w:val="nil"/>
              <w:left w:val="single" w:sz="4" w:space="0" w:color="000000"/>
              <w:bottom w:val="single" w:sz="4" w:space="0" w:color="000000"/>
              <w:right w:val="single" w:sz="8" w:space="0" w:color="000000"/>
            </w:tcBorders>
            <w:vAlign w:val="center"/>
            <w:hideMark/>
          </w:tcPr>
          <w:p w14:paraId="38FD3700" w14:textId="77777777" w:rsidR="002D5CEE" w:rsidRDefault="002D5CEE">
            <w:pPr>
              <w:spacing w:line="276" w:lineRule="auto"/>
              <w:jc w:val="center"/>
              <w:rPr>
                <w:highlight w:val="red"/>
              </w:rPr>
            </w:pPr>
            <w:r>
              <w:rPr>
                <w:b/>
                <w:bCs/>
              </w:rPr>
              <w:t>24,22</w:t>
            </w:r>
          </w:p>
        </w:tc>
        <w:tc>
          <w:tcPr>
            <w:tcW w:w="908" w:type="pct"/>
            <w:tcBorders>
              <w:top w:val="nil"/>
              <w:left w:val="single" w:sz="4" w:space="0" w:color="000000"/>
              <w:bottom w:val="single" w:sz="4" w:space="0" w:color="000000"/>
              <w:right w:val="single" w:sz="8" w:space="0" w:color="000000"/>
            </w:tcBorders>
            <w:vAlign w:val="center"/>
            <w:hideMark/>
          </w:tcPr>
          <w:p w14:paraId="38FD3701" w14:textId="77777777" w:rsidR="002D5CEE" w:rsidRDefault="002D5CEE">
            <w:pPr>
              <w:spacing w:line="276" w:lineRule="auto"/>
              <w:jc w:val="center"/>
              <w:rPr>
                <w:b/>
                <w:bCs/>
              </w:rPr>
            </w:pPr>
            <w:r>
              <w:rPr>
                <w:b/>
                <w:bCs/>
              </w:rPr>
              <w:t>49,89</w:t>
            </w:r>
          </w:p>
        </w:tc>
      </w:tr>
      <w:tr w:rsidR="002D5CEE" w14:paraId="38FD3709" w14:textId="77777777" w:rsidTr="002D5CEE">
        <w:trPr>
          <w:trHeight w:val="315"/>
        </w:trPr>
        <w:tc>
          <w:tcPr>
            <w:tcW w:w="1306" w:type="pct"/>
            <w:tcBorders>
              <w:top w:val="nil"/>
              <w:left w:val="single" w:sz="8" w:space="0" w:color="000000"/>
              <w:bottom w:val="single" w:sz="4" w:space="0" w:color="000000"/>
              <w:right w:val="nil"/>
            </w:tcBorders>
            <w:vAlign w:val="center"/>
            <w:hideMark/>
          </w:tcPr>
          <w:p w14:paraId="38FD3703" w14:textId="77777777" w:rsidR="002D5CEE" w:rsidRDefault="002D5CEE">
            <w:pPr>
              <w:spacing w:line="276" w:lineRule="auto"/>
            </w:pPr>
            <w:r>
              <w:rPr>
                <w:sz w:val="22"/>
                <w:szCs w:val="22"/>
              </w:rPr>
              <w:t xml:space="preserve">Iš valstybės biudžeto </w:t>
            </w:r>
          </w:p>
        </w:tc>
        <w:tc>
          <w:tcPr>
            <w:tcW w:w="704" w:type="pct"/>
            <w:tcBorders>
              <w:top w:val="nil"/>
              <w:left w:val="single" w:sz="8" w:space="0" w:color="000000"/>
              <w:bottom w:val="single" w:sz="4" w:space="0" w:color="000000"/>
              <w:right w:val="nil"/>
            </w:tcBorders>
            <w:vAlign w:val="center"/>
            <w:hideMark/>
          </w:tcPr>
          <w:p w14:paraId="38FD3704" w14:textId="77777777" w:rsidR="002D5CEE" w:rsidRDefault="002D5CEE">
            <w:pPr>
              <w:spacing w:before="5" w:line="276" w:lineRule="auto"/>
              <w:ind w:right="125"/>
              <w:jc w:val="center"/>
            </w:pPr>
            <w:r>
              <w:t>86492</w:t>
            </w:r>
          </w:p>
        </w:tc>
        <w:tc>
          <w:tcPr>
            <w:tcW w:w="690" w:type="pct"/>
            <w:tcBorders>
              <w:top w:val="nil"/>
              <w:left w:val="single" w:sz="4" w:space="0" w:color="000000"/>
              <w:bottom w:val="single" w:sz="4" w:space="0" w:color="000000"/>
              <w:right w:val="nil"/>
            </w:tcBorders>
            <w:vAlign w:val="center"/>
            <w:hideMark/>
          </w:tcPr>
          <w:p w14:paraId="38FD3705" w14:textId="77777777" w:rsidR="002D5CEE" w:rsidRDefault="002D5CEE">
            <w:pPr>
              <w:spacing w:line="276" w:lineRule="auto"/>
              <w:jc w:val="center"/>
            </w:pPr>
            <w:r>
              <w:t>0,2</w:t>
            </w:r>
          </w:p>
        </w:tc>
        <w:tc>
          <w:tcPr>
            <w:tcW w:w="695" w:type="pct"/>
            <w:tcBorders>
              <w:top w:val="nil"/>
              <w:left w:val="single" w:sz="8" w:space="0" w:color="000000"/>
              <w:bottom w:val="single" w:sz="4" w:space="0" w:color="000000"/>
              <w:right w:val="nil"/>
            </w:tcBorders>
            <w:vAlign w:val="center"/>
            <w:hideMark/>
          </w:tcPr>
          <w:p w14:paraId="38FD3706" w14:textId="77777777" w:rsidR="002D5CEE" w:rsidRDefault="002D5CEE">
            <w:pPr>
              <w:spacing w:before="5" w:line="276" w:lineRule="auto"/>
              <w:ind w:right="96"/>
              <w:jc w:val="center"/>
            </w:pPr>
            <w:r>
              <w:t>2922811</w:t>
            </w:r>
          </w:p>
        </w:tc>
        <w:tc>
          <w:tcPr>
            <w:tcW w:w="697" w:type="pct"/>
            <w:tcBorders>
              <w:top w:val="nil"/>
              <w:left w:val="single" w:sz="4" w:space="0" w:color="000000"/>
              <w:bottom w:val="single" w:sz="4" w:space="0" w:color="000000"/>
              <w:right w:val="single" w:sz="8" w:space="0" w:color="000000"/>
            </w:tcBorders>
            <w:vAlign w:val="center"/>
            <w:hideMark/>
          </w:tcPr>
          <w:p w14:paraId="38FD3707" w14:textId="77777777" w:rsidR="002D5CEE" w:rsidRDefault="002D5CEE">
            <w:pPr>
              <w:spacing w:line="276" w:lineRule="auto"/>
              <w:jc w:val="center"/>
            </w:pPr>
            <w:r>
              <w:t>4,82</w:t>
            </w:r>
          </w:p>
        </w:tc>
        <w:tc>
          <w:tcPr>
            <w:tcW w:w="908" w:type="pct"/>
            <w:tcBorders>
              <w:top w:val="nil"/>
              <w:left w:val="single" w:sz="4" w:space="0" w:color="000000"/>
              <w:bottom w:val="single" w:sz="4" w:space="0" w:color="000000"/>
              <w:right w:val="single" w:sz="8" w:space="0" w:color="000000"/>
            </w:tcBorders>
            <w:vAlign w:val="center"/>
            <w:hideMark/>
          </w:tcPr>
          <w:p w14:paraId="38FD3708" w14:textId="77777777" w:rsidR="002D5CEE" w:rsidRDefault="002D5CEE">
            <w:pPr>
              <w:spacing w:line="276" w:lineRule="auto"/>
              <w:jc w:val="center"/>
            </w:pPr>
            <w:r>
              <w:t>337,94</w:t>
            </w:r>
          </w:p>
        </w:tc>
      </w:tr>
      <w:tr w:rsidR="002D5CEE" w14:paraId="38FD3710" w14:textId="77777777" w:rsidTr="002D5CEE">
        <w:trPr>
          <w:trHeight w:val="315"/>
        </w:trPr>
        <w:tc>
          <w:tcPr>
            <w:tcW w:w="1306" w:type="pct"/>
            <w:tcBorders>
              <w:top w:val="nil"/>
              <w:left w:val="single" w:sz="8" w:space="0" w:color="000000"/>
              <w:bottom w:val="single" w:sz="4" w:space="0" w:color="000000"/>
              <w:right w:val="nil"/>
            </w:tcBorders>
            <w:vAlign w:val="center"/>
            <w:hideMark/>
          </w:tcPr>
          <w:p w14:paraId="38FD370A" w14:textId="77777777" w:rsidR="002D5CEE" w:rsidRDefault="002D5CEE">
            <w:pPr>
              <w:spacing w:line="276" w:lineRule="auto"/>
            </w:pPr>
            <w:r>
              <w:rPr>
                <w:sz w:val="22"/>
                <w:szCs w:val="22"/>
              </w:rPr>
              <w:t xml:space="preserve">Iš savivaldybių biudžetų </w:t>
            </w:r>
          </w:p>
        </w:tc>
        <w:tc>
          <w:tcPr>
            <w:tcW w:w="704" w:type="pct"/>
            <w:tcBorders>
              <w:top w:val="nil"/>
              <w:left w:val="single" w:sz="8" w:space="0" w:color="000000"/>
              <w:bottom w:val="single" w:sz="4" w:space="0" w:color="000000"/>
              <w:right w:val="nil"/>
            </w:tcBorders>
            <w:vAlign w:val="center"/>
            <w:hideMark/>
          </w:tcPr>
          <w:p w14:paraId="38FD370B" w14:textId="77777777" w:rsidR="002D5CEE" w:rsidRDefault="002D5CEE">
            <w:pPr>
              <w:spacing w:before="5" w:line="276" w:lineRule="auto"/>
              <w:ind w:right="125"/>
              <w:jc w:val="center"/>
            </w:pPr>
            <w:r>
              <w:t>0</w:t>
            </w:r>
          </w:p>
        </w:tc>
        <w:tc>
          <w:tcPr>
            <w:tcW w:w="690" w:type="pct"/>
            <w:tcBorders>
              <w:top w:val="nil"/>
              <w:left w:val="single" w:sz="4" w:space="0" w:color="000000"/>
              <w:bottom w:val="single" w:sz="4" w:space="0" w:color="000000"/>
              <w:right w:val="nil"/>
            </w:tcBorders>
            <w:vAlign w:val="center"/>
            <w:hideMark/>
          </w:tcPr>
          <w:p w14:paraId="38FD370C" w14:textId="77777777" w:rsidR="002D5CEE" w:rsidRDefault="002D5CEE">
            <w:pPr>
              <w:spacing w:line="276" w:lineRule="auto"/>
              <w:jc w:val="center"/>
            </w:pPr>
            <w:r>
              <w:t>0</w:t>
            </w:r>
          </w:p>
        </w:tc>
        <w:tc>
          <w:tcPr>
            <w:tcW w:w="695" w:type="pct"/>
            <w:tcBorders>
              <w:top w:val="nil"/>
              <w:left w:val="single" w:sz="8" w:space="0" w:color="000000"/>
              <w:bottom w:val="single" w:sz="4" w:space="0" w:color="000000"/>
              <w:right w:val="nil"/>
            </w:tcBorders>
            <w:vAlign w:val="center"/>
            <w:hideMark/>
          </w:tcPr>
          <w:p w14:paraId="38FD370D" w14:textId="77777777" w:rsidR="002D5CEE" w:rsidRDefault="002D5CEE">
            <w:pPr>
              <w:spacing w:before="5" w:line="276" w:lineRule="auto"/>
              <w:ind w:right="96"/>
              <w:jc w:val="center"/>
            </w:pPr>
            <w:r>
              <w:t>0</w:t>
            </w:r>
          </w:p>
        </w:tc>
        <w:tc>
          <w:tcPr>
            <w:tcW w:w="697" w:type="pct"/>
            <w:tcBorders>
              <w:top w:val="nil"/>
              <w:left w:val="single" w:sz="4" w:space="0" w:color="000000"/>
              <w:bottom w:val="single" w:sz="4" w:space="0" w:color="000000"/>
              <w:right w:val="single" w:sz="8" w:space="0" w:color="000000"/>
            </w:tcBorders>
            <w:vAlign w:val="center"/>
            <w:hideMark/>
          </w:tcPr>
          <w:p w14:paraId="38FD370E" w14:textId="77777777" w:rsidR="002D5CEE" w:rsidRDefault="002D5CEE">
            <w:pPr>
              <w:spacing w:line="276" w:lineRule="auto"/>
              <w:jc w:val="center"/>
            </w:pPr>
            <w:r>
              <w:t>0</w:t>
            </w:r>
          </w:p>
        </w:tc>
        <w:tc>
          <w:tcPr>
            <w:tcW w:w="908" w:type="pct"/>
            <w:tcBorders>
              <w:top w:val="nil"/>
              <w:left w:val="single" w:sz="4" w:space="0" w:color="000000"/>
              <w:bottom w:val="single" w:sz="4" w:space="0" w:color="000000"/>
              <w:right w:val="single" w:sz="8" w:space="0" w:color="000000"/>
            </w:tcBorders>
            <w:vAlign w:val="center"/>
            <w:hideMark/>
          </w:tcPr>
          <w:p w14:paraId="38FD370F" w14:textId="77777777" w:rsidR="002D5CEE" w:rsidRDefault="002D5CEE">
            <w:pPr>
              <w:spacing w:line="276" w:lineRule="auto"/>
              <w:jc w:val="center"/>
            </w:pPr>
            <w:r>
              <w:t>0</w:t>
            </w:r>
          </w:p>
        </w:tc>
      </w:tr>
      <w:tr w:rsidR="002D5CEE" w14:paraId="38FD3717" w14:textId="77777777" w:rsidTr="002D5CEE">
        <w:trPr>
          <w:trHeight w:val="630"/>
        </w:trPr>
        <w:tc>
          <w:tcPr>
            <w:tcW w:w="1306" w:type="pct"/>
            <w:tcBorders>
              <w:top w:val="nil"/>
              <w:left w:val="single" w:sz="8" w:space="0" w:color="000000"/>
              <w:bottom w:val="single" w:sz="4" w:space="0" w:color="000000"/>
              <w:right w:val="nil"/>
            </w:tcBorders>
            <w:vAlign w:val="center"/>
            <w:hideMark/>
          </w:tcPr>
          <w:p w14:paraId="38FD3711" w14:textId="77777777" w:rsidR="002D5CEE" w:rsidRDefault="002D5CEE">
            <w:pPr>
              <w:spacing w:line="276" w:lineRule="auto"/>
            </w:pPr>
            <w:r>
              <w:rPr>
                <w:sz w:val="22"/>
                <w:szCs w:val="22"/>
              </w:rPr>
              <w:lastRenderedPageBreak/>
              <w:t>Iš ES, užsienio valstybių ir tarptautinių organizacijų lėšų</w:t>
            </w:r>
          </w:p>
        </w:tc>
        <w:tc>
          <w:tcPr>
            <w:tcW w:w="704" w:type="pct"/>
            <w:tcBorders>
              <w:top w:val="nil"/>
              <w:left w:val="single" w:sz="8" w:space="0" w:color="000000"/>
              <w:bottom w:val="single" w:sz="4" w:space="0" w:color="000000"/>
              <w:right w:val="nil"/>
            </w:tcBorders>
            <w:vAlign w:val="center"/>
            <w:hideMark/>
          </w:tcPr>
          <w:p w14:paraId="38FD3712" w14:textId="77777777" w:rsidR="002D5CEE" w:rsidRDefault="002D5CEE">
            <w:pPr>
              <w:spacing w:line="276" w:lineRule="auto"/>
              <w:ind w:right="125"/>
              <w:jc w:val="center"/>
            </w:pPr>
            <w:r>
              <w:t>1072658</w:t>
            </w:r>
          </w:p>
        </w:tc>
        <w:tc>
          <w:tcPr>
            <w:tcW w:w="690" w:type="pct"/>
            <w:tcBorders>
              <w:top w:val="nil"/>
              <w:left w:val="single" w:sz="4" w:space="0" w:color="000000"/>
              <w:bottom w:val="single" w:sz="4" w:space="0" w:color="000000"/>
              <w:right w:val="nil"/>
            </w:tcBorders>
            <w:vAlign w:val="center"/>
            <w:hideMark/>
          </w:tcPr>
          <w:p w14:paraId="38FD3713" w14:textId="77777777" w:rsidR="002D5CEE" w:rsidRDefault="002D5CEE">
            <w:pPr>
              <w:spacing w:line="276" w:lineRule="auto"/>
              <w:jc w:val="center"/>
              <w:rPr>
                <w:highlight w:val="red"/>
              </w:rPr>
            </w:pPr>
            <w:r>
              <w:t>2,01</w:t>
            </w:r>
          </w:p>
        </w:tc>
        <w:tc>
          <w:tcPr>
            <w:tcW w:w="695" w:type="pct"/>
            <w:tcBorders>
              <w:top w:val="nil"/>
              <w:left w:val="single" w:sz="8" w:space="0" w:color="000000"/>
              <w:bottom w:val="single" w:sz="4" w:space="0" w:color="000000"/>
              <w:right w:val="nil"/>
            </w:tcBorders>
            <w:vAlign w:val="center"/>
            <w:hideMark/>
          </w:tcPr>
          <w:p w14:paraId="38FD3714" w14:textId="77777777" w:rsidR="002D5CEE" w:rsidRDefault="002D5CEE">
            <w:pPr>
              <w:spacing w:line="276" w:lineRule="auto"/>
              <w:ind w:right="96"/>
              <w:jc w:val="center"/>
            </w:pPr>
            <w:r>
              <w:t>797708</w:t>
            </w:r>
          </w:p>
        </w:tc>
        <w:tc>
          <w:tcPr>
            <w:tcW w:w="697" w:type="pct"/>
            <w:tcBorders>
              <w:top w:val="nil"/>
              <w:left w:val="single" w:sz="4" w:space="0" w:color="000000"/>
              <w:bottom w:val="single" w:sz="4" w:space="0" w:color="000000"/>
              <w:right w:val="single" w:sz="8" w:space="0" w:color="000000"/>
            </w:tcBorders>
            <w:vAlign w:val="center"/>
            <w:hideMark/>
          </w:tcPr>
          <w:p w14:paraId="38FD3715" w14:textId="77777777" w:rsidR="002D5CEE" w:rsidRDefault="002D5CEE">
            <w:pPr>
              <w:spacing w:line="276" w:lineRule="auto"/>
              <w:jc w:val="center"/>
              <w:rPr>
                <w:highlight w:val="red"/>
              </w:rPr>
            </w:pPr>
            <w:r>
              <w:t>1,31</w:t>
            </w:r>
          </w:p>
        </w:tc>
        <w:tc>
          <w:tcPr>
            <w:tcW w:w="908" w:type="pct"/>
            <w:tcBorders>
              <w:top w:val="nil"/>
              <w:left w:val="single" w:sz="4" w:space="0" w:color="000000"/>
              <w:bottom w:val="single" w:sz="4" w:space="0" w:color="000000"/>
              <w:right w:val="single" w:sz="8" w:space="0" w:color="000000"/>
            </w:tcBorders>
            <w:vAlign w:val="center"/>
            <w:hideMark/>
          </w:tcPr>
          <w:p w14:paraId="38FD3716" w14:textId="77777777" w:rsidR="002D5CEE" w:rsidRDefault="002D5CEE">
            <w:pPr>
              <w:spacing w:line="276" w:lineRule="auto"/>
              <w:jc w:val="center"/>
            </w:pPr>
            <w:r>
              <w:t>-25,63</w:t>
            </w:r>
          </w:p>
        </w:tc>
      </w:tr>
      <w:tr w:rsidR="002D5CEE" w14:paraId="38FD371E" w14:textId="77777777" w:rsidTr="002D5CEE">
        <w:trPr>
          <w:trHeight w:val="315"/>
        </w:trPr>
        <w:tc>
          <w:tcPr>
            <w:tcW w:w="1306" w:type="pct"/>
            <w:tcBorders>
              <w:top w:val="nil"/>
              <w:left w:val="single" w:sz="8" w:space="0" w:color="000000"/>
              <w:bottom w:val="single" w:sz="4" w:space="0" w:color="000000"/>
              <w:right w:val="nil"/>
            </w:tcBorders>
            <w:vAlign w:val="center"/>
            <w:hideMark/>
          </w:tcPr>
          <w:p w14:paraId="38FD3718" w14:textId="77777777" w:rsidR="002D5CEE" w:rsidRDefault="002D5CEE">
            <w:pPr>
              <w:spacing w:line="276" w:lineRule="auto"/>
            </w:pPr>
            <w:r>
              <w:rPr>
                <w:sz w:val="22"/>
                <w:szCs w:val="22"/>
              </w:rPr>
              <w:t>Iš kitų finansavimo šaltinių</w:t>
            </w:r>
          </w:p>
        </w:tc>
        <w:tc>
          <w:tcPr>
            <w:tcW w:w="704" w:type="pct"/>
            <w:tcBorders>
              <w:top w:val="nil"/>
              <w:left w:val="single" w:sz="8" w:space="0" w:color="000000"/>
              <w:bottom w:val="single" w:sz="4" w:space="0" w:color="000000"/>
              <w:right w:val="nil"/>
            </w:tcBorders>
            <w:vAlign w:val="center"/>
            <w:hideMark/>
          </w:tcPr>
          <w:p w14:paraId="38FD3719" w14:textId="77777777" w:rsidR="002D5CEE" w:rsidRDefault="002D5CEE">
            <w:pPr>
              <w:spacing w:before="5" w:line="276" w:lineRule="auto"/>
              <w:ind w:right="125"/>
              <w:jc w:val="center"/>
            </w:pPr>
            <w:r>
              <w:t>8657297</w:t>
            </w:r>
          </w:p>
        </w:tc>
        <w:tc>
          <w:tcPr>
            <w:tcW w:w="690" w:type="pct"/>
            <w:tcBorders>
              <w:top w:val="nil"/>
              <w:left w:val="single" w:sz="4" w:space="0" w:color="000000"/>
              <w:bottom w:val="single" w:sz="4" w:space="0" w:color="000000"/>
              <w:right w:val="nil"/>
            </w:tcBorders>
            <w:vAlign w:val="center"/>
            <w:hideMark/>
          </w:tcPr>
          <w:p w14:paraId="38FD371A" w14:textId="77777777" w:rsidR="002D5CEE" w:rsidRDefault="002D5CEE">
            <w:pPr>
              <w:spacing w:line="276" w:lineRule="auto"/>
              <w:jc w:val="center"/>
              <w:rPr>
                <w:highlight w:val="red"/>
              </w:rPr>
            </w:pPr>
            <w:r>
              <w:t>6,22</w:t>
            </w:r>
          </w:p>
        </w:tc>
        <w:tc>
          <w:tcPr>
            <w:tcW w:w="695" w:type="pct"/>
            <w:tcBorders>
              <w:top w:val="nil"/>
              <w:left w:val="single" w:sz="8" w:space="0" w:color="000000"/>
              <w:bottom w:val="single" w:sz="4" w:space="0" w:color="000000"/>
              <w:right w:val="nil"/>
            </w:tcBorders>
            <w:vAlign w:val="center"/>
            <w:hideMark/>
          </w:tcPr>
          <w:p w14:paraId="38FD371B" w14:textId="77777777" w:rsidR="002D5CEE" w:rsidRDefault="002D5CEE">
            <w:pPr>
              <w:spacing w:before="5" w:line="276" w:lineRule="auto"/>
              <w:ind w:right="96"/>
              <w:jc w:val="center"/>
            </w:pPr>
            <w:r>
              <w:t>10993445</w:t>
            </w:r>
          </w:p>
        </w:tc>
        <w:tc>
          <w:tcPr>
            <w:tcW w:w="697" w:type="pct"/>
            <w:tcBorders>
              <w:top w:val="nil"/>
              <w:left w:val="single" w:sz="4" w:space="0" w:color="000000"/>
              <w:bottom w:val="single" w:sz="4" w:space="0" w:color="000000"/>
              <w:right w:val="single" w:sz="8" w:space="0" w:color="000000"/>
            </w:tcBorders>
            <w:vAlign w:val="center"/>
            <w:hideMark/>
          </w:tcPr>
          <w:p w14:paraId="38FD371C" w14:textId="77777777" w:rsidR="002D5CEE" w:rsidRDefault="002D5CEE">
            <w:pPr>
              <w:spacing w:line="276" w:lineRule="auto"/>
              <w:jc w:val="center"/>
              <w:rPr>
                <w:highlight w:val="red"/>
              </w:rPr>
            </w:pPr>
            <w:r>
              <w:t>18,09</w:t>
            </w:r>
          </w:p>
        </w:tc>
        <w:tc>
          <w:tcPr>
            <w:tcW w:w="908" w:type="pct"/>
            <w:tcBorders>
              <w:top w:val="nil"/>
              <w:left w:val="single" w:sz="4" w:space="0" w:color="000000"/>
              <w:bottom w:val="single" w:sz="4" w:space="0" w:color="000000"/>
              <w:right w:val="single" w:sz="8" w:space="0" w:color="000000"/>
            </w:tcBorders>
            <w:vAlign w:val="center"/>
            <w:hideMark/>
          </w:tcPr>
          <w:p w14:paraId="38FD371D" w14:textId="77777777" w:rsidR="002D5CEE" w:rsidRDefault="002D5CEE">
            <w:pPr>
              <w:spacing w:line="276" w:lineRule="auto"/>
              <w:jc w:val="center"/>
            </w:pPr>
            <w:r>
              <w:t>26,98</w:t>
            </w:r>
          </w:p>
        </w:tc>
      </w:tr>
      <w:tr w:rsidR="002D5CEE" w14:paraId="38FD3725" w14:textId="77777777" w:rsidTr="002D5CEE">
        <w:trPr>
          <w:trHeight w:val="315"/>
        </w:trPr>
        <w:tc>
          <w:tcPr>
            <w:tcW w:w="1306" w:type="pct"/>
            <w:tcBorders>
              <w:top w:val="nil"/>
              <w:left w:val="single" w:sz="8" w:space="0" w:color="000000"/>
              <w:bottom w:val="single" w:sz="4" w:space="0" w:color="000000"/>
              <w:right w:val="nil"/>
            </w:tcBorders>
            <w:vAlign w:val="center"/>
            <w:hideMark/>
          </w:tcPr>
          <w:p w14:paraId="38FD371F" w14:textId="77777777" w:rsidR="002D5CEE" w:rsidRDefault="002D5CEE">
            <w:pPr>
              <w:spacing w:line="276" w:lineRule="auto"/>
            </w:pPr>
            <w:r>
              <w:rPr>
                <w:sz w:val="22"/>
                <w:szCs w:val="22"/>
              </w:rPr>
              <w:t>Pajamos už suteiktas paslaugas</w:t>
            </w:r>
          </w:p>
        </w:tc>
        <w:tc>
          <w:tcPr>
            <w:tcW w:w="704" w:type="pct"/>
            <w:tcBorders>
              <w:top w:val="nil"/>
              <w:left w:val="single" w:sz="8" w:space="0" w:color="000000"/>
              <w:bottom w:val="single" w:sz="4" w:space="0" w:color="000000"/>
              <w:right w:val="nil"/>
            </w:tcBorders>
            <w:vAlign w:val="center"/>
            <w:hideMark/>
          </w:tcPr>
          <w:p w14:paraId="38FD3720" w14:textId="77777777" w:rsidR="002D5CEE" w:rsidRDefault="002D5CEE">
            <w:pPr>
              <w:spacing w:line="276" w:lineRule="auto"/>
              <w:jc w:val="center"/>
            </w:pPr>
            <w:r>
              <w:t>43310792</w:t>
            </w:r>
          </w:p>
        </w:tc>
        <w:tc>
          <w:tcPr>
            <w:tcW w:w="690" w:type="pct"/>
            <w:tcBorders>
              <w:top w:val="nil"/>
              <w:left w:val="single" w:sz="4" w:space="0" w:color="000000"/>
              <w:bottom w:val="single" w:sz="4" w:space="0" w:color="000000"/>
              <w:right w:val="nil"/>
            </w:tcBorders>
            <w:vAlign w:val="center"/>
            <w:hideMark/>
          </w:tcPr>
          <w:p w14:paraId="38FD3721" w14:textId="77777777" w:rsidR="002D5CEE" w:rsidRDefault="002D5CEE">
            <w:pPr>
              <w:spacing w:line="276" w:lineRule="auto"/>
              <w:jc w:val="center"/>
              <w:rPr>
                <w:highlight w:val="red"/>
              </w:rPr>
            </w:pPr>
            <w:r>
              <w:t>81,16</w:t>
            </w:r>
          </w:p>
        </w:tc>
        <w:tc>
          <w:tcPr>
            <w:tcW w:w="695" w:type="pct"/>
            <w:tcBorders>
              <w:top w:val="nil"/>
              <w:left w:val="single" w:sz="8" w:space="0" w:color="000000"/>
              <w:bottom w:val="single" w:sz="4" w:space="0" w:color="000000"/>
              <w:right w:val="nil"/>
            </w:tcBorders>
            <w:vAlign w:val="center"/>
            <w:hideMark/>
          </w:tcPr>
          <w:p w14:paraId="38FD3722" w14:textId="77777777" w:rsidR="002D5CEE" w:rsidRDefault="002D5CEE">
            <w:pPr>
              <w:spacing w:line="276" w:lineRule="auto"/>
              <w:jc w:val="center"/>
            </w:pPr>
            <w:r>
              <w:t>45883520</w:t>
            </w:r>
          </w:p>
        </w:tc>
        <w:tc>
          <w:tcPr>
            <w:tcW w:w="697" w:type="pct"/>
            <w:tcBorders>
              <w:top w:val="nil"/>
              <w:left w:val="single" w:sz="4" w:space="0" w:color="000000"/>
              <w:bottom w:val="single" w:sz="4" w:space="0" w:color="000000"/>
              <w:right w:val="single" w:sz="8" w:space="0" w:color="000000"/>
            </w:tcBorders>
            <w:vAlign w:val="center"/>
            <w:hideMark/>
          </w:tcPr>
          <w:p w14:paraId="38FD3723" w14:textId="77777777" w:rsidR="002D5CEE" w:rsidRDefault="002D5CEE">
            <w:pPr>
              <w:spacing w:line="276" w:lineRule="auto"/>
              <w:jc w:val="center"/>
              <w:rPr>
                <w:highlight w:val="red"/>
              </w:rPr>
            </w:pPr>
            <w:r>
              <w:t>75,52</w:t>
            </w:r>
          </w:p>
        </w:tc>
        <w:tc>
          <w:tcPr>
            <w:tcW w:w="908" w:type="pct"/>
            <w:tcBorders>
              <w:top w:val="nil"/>
              <w:left w:val="single" w:sz="4" w:space="0" w:color="000000"/>
              <w:bottom w:val="single" w:sz="4" w:space="0" w:color="000000"/>
              <w:right w:val="single" w:sz="8" w:space="0" w:color="000000"/>
            </w:tcBorders>
            <w:vAlign w:val="center"/>
            <w:hideMark/>
          </w:tcPr>
          <w:p w14:paraId="38FD3724" w14:textId="77777777" w:rsidR="002D5CEE" w:rsidRDefault="002D5CEE">
            <w:pPr>
              <w:spacing w:line="276" w:lineRule="auto"/>
              <w:jc w:val="center"/>
            </w:pPr>
            <w:r>
              <w:t>5,94</w:t>
            </w:r>
          </w:p>
        </w:tc>
      </w:tr>
      <w:tr w:rsidR="002D5CEE" w14:paraId="38FD372C" w14:textId="77777777" w:rsidTr="002D5CEE">
        <w:trPr>
          <w:trHeight w:val="315"/>
        </w:trPr>
        <w:tc>
          <w:tcPr>
            <w:tcW w:w="1306" w:type="pct"/>
            <w:tcBorders>
              <w:top w:val="nil"/>
              <w:left w:val="single" w:sz="8" w:space="0" w:color="000000"/>
              <w:bottom w:val="single" w:sz="4" w:space="0" w:color="000000"/>
              <w:right w:val="nil"/>
            </w:tcBorders>
            <w:vAlign w:val="center"/>
            <w:hideMark/>
          </w:tcPr>
          <w:p w14:paraId="38FD3726" w14:textId="77777777" w:rsidR="002D5CEE" w:rsidRDefault="002D5CEE">
            <w:pPr>
              <w:spacing w:line="276" w:lineRule="auto"/>
            </w:pPr>
            <w:r>
              <w:rPr>
                <w:sz w:val="22"/>
                <w:szCs w:val="22"/>
              </w:rPr>
              <w:t>Kitos veiklos pajamos</w:t>
            </w:r>
          </w:p>
        </w:tc>
        <w:tc>
          <w:tcPr>
            <w:tcW w:w="704" w:type="pct"/>
            <w:tcBorders>
              <w:top w:val="nil"/>
              <w:left w:val="single" w:sz="8" w:space="0" w:color="000000"/>
              <w:bottom w:val="single" w:sz="4" w:space="0" w:color="000000"/>
              <w:right w:val="nil"/>
            </w:tcBorders>
            <w:vAlign w:val="center"/>
            <w:hideMark/>
          </w:tcPr>
          <w:p w14:paraId="38FD3727" w14:textId="77777777" w:rsidR="002D5CEE" w:rsidRDefault="002D5CEE">
            <w:pPr>
              <w:snapToGrid w:val="0"/>
              <w:spacing w:line="276" w:lineRule="auto"/>
              <w:jc w:val="center"/>
            </w:pPr>
            <w:r>
              <w:t>232909</w:t>
            </w:r>
          </w:p>
        </w:tc>
        <w:tc>
          <w:tcPr>
            <w:tcW w:w="690" w:type="pct"/>
            <w:tcBorders>
              <w:top w:val="nil"/>
              <w:left w:val="single" w:sz="4" w:space="0" w:color="000000"/>
              <w:bottom w:val="single" w:sz="4" w:space="0" w:color="000000"/>
              <w:right w:val="nil"/>
            </w:tcBorders>
            <w:vAlign w:val="center"/>
            <w:hideMark/>
          </w:tcPr>
          <w:p w14:paraId="38FD3728" w14:textId="77777777" w:rsidR="002D5CEE" w:rsidRDefault="002D5CEE">
            <w:pPr>
              <w:snapToGrid w:val="0"/>
              <w:spacing w:line="276" w:lineRule="auto"/>
              <w:jc w:val="center"/>
            </w:pPr>
            <w:r>
              <w:t>0,44</w:t>
            </w:r>
          </w:p>
        </w:tc>
        <w:tc>
          <w:tcPr>
            <w:tcW w:w="695" w:type="pct"/>
            <w:tcBorders>
              <w:top w:val="nil"/>
              <w:left w:val="single" w:sz="8" w:space="0" w:color="000000"/>
              <w:bottom w:val="single" w:sz="4" w:space="0" w:color="000000"/>
              <w:right w:val="nil"/>
            </w:tcBorders>
            <w:vAlign w:val="center"/>
            <w:hideMark/>
          </w:tcPr>
          <w:p w14:paraId="38FD3729" w14:textId="77777777" w:rsidR="002D5CEE" w:rsidRDefault="002D5CEE">
            <w:pPr>
              <w:spacing w:line="276" w:lineRule="auto"/>
              <w:jc w:val="center"/>
            </w:pPr>
            <w:r>
              <w:t>158051</w:t>
            </w:r>
          </w:p>
        </w:tc>
        <w:tc>
          <w:tcPr>
            <w:tcW w:w="697" w:type="pct"/>
            <w:tcBorders>
              <w:top w:val="nil"/>
              <w:left w:val="single" w:sz="4" w:space="0" w:color="000000"/>
              <w:bottom w:val="single" w:sz="4" w:space="0" w:color="000000"/>
              <w:right w:val="single" w:sz="8" w:space="0" w:color="000000"/>
            </w:tcBorders>
            <w:vAlign w:val="center"/>
            <w:hideMark/>
          </w:tcPr>
          <w:p w14:paraId="38FD372A" w14:textId="77777777" w:rsidR="002D5CEE" w:rsidRDefault="002D5CEE">
            <w:pPr>
              <w:snapToGrid w:val="0"/>
              <w:spacing w:line="276" w:lineRule="auto"/>
              <w:jc w:val="center"/>
            </w:pPr>
            <w:r>
              <w:t>0,26</w:t>
            </w:r>
          </w:p>
        </w:tc>
        <w:tc>
          <w:tcPr>
            <w:tcW w:w="908" w:type="pct"/>
            <w:tcBorders>
              <w:top w:val="nil"/>
              <w:left w:val="single" w:sz="4" w:space="0" w:color="000000"/>
              <w:bottom w:val="single" w:sz="4" w:space="0" w:color="000000"/>
              <w:right w:val="single" w:sz="8" w:space="0" w:color="000000"/>
            </w:tcBorders>
            <w:vAlign w:val="center"/>
            <w:hideMark/>
          </w:tcPr>
          <w:p w14:paraId="38FD372B" w14:textId="77777777" w:rsidR="002D5CEE" w:rsidRDefault="002D5CEE">
            <w:pPr>
              <w:snapToGrid w:val="0"/>
              <w:spacing w:line="276" w:lineRule="auto"/>
              <w:jc w:val="center"/>
            </w:pPr>
            <w:r>
              <w:t>-32,14</w:t>
            </w:r>
          </w:p>
        </w:tc>
      </w:tr>
      <w:tr w:rsidR="002D5CEE" w14:paraId="38FD3733" w14:textId="77777777" w:rsidTr="002D5CEE">
        <w:trPr>
          <w:trHeight w:val="630"/>
        </w:trPr>
        <w:tc>
          <w:tcPr>
            <w:tcW w:w="1306" w:type="pct"/>
            <w:tcBorders>
              <w:top w:val="nil"/>
              <w:left w:val="single" w:sz="8" w:space="0" w:color="000000"/>
              <w:bottom w:val="single" w:sz="4" w:space="0" w:color="000000"/>
              <w:right w:val="nil"/>
            </w:tcBorders>
            <w:vAlign w:val="center"/>
            <w:hideMark/>
          </w:tcPr>
          <w:p w14:paraId="38FD372D" w14:textId="77777777" w:rsidR="002D5CEE" w:rsidRDefault="002D5CEE">
            <w:pPr>
              <w:spacing w:line="276" w:lineRule="auto"/>
              <w:rPr>
                <w:b/>
                <w:bCs/>
              </w:rPr>
            </w:pPr>
            <w:r>
              <w:rPr>
                <w:b/>
                <w:bCs/>
                <w:sz w:val="22"/>
                <w:szCs w:val="22"/>
              </w:rPr>
              <w:t>PAGRINDINĖS VEIKLOS SĄNAUDOS</w:t>
            </w:r>
          </w:p>
        </w:tc>
        <w:tc>
          <w:tcPr>
            <w:tcW w:w="704" w:type="pct"/>
            <w:tcBorders>
              <w:top w:val="nil"/>
              <w:left w:val="single" w:sz="8" w:space="0" w:color="000000"/>
              <w:bottom w:val="single" w:sz="4" w:space="0" w:color="000000"/>
              <w:right w:val="nil"/>
            </w:tcBorders>
            <w:vAlign w:val="center"/>
            <w:hideMark/>
          </w:tcPr>
          <w:p w14:paraId="38FD372E" w14:textId="77777777" w:rsidR="002D5CEE" w:rsidRDefault="002D5CEE">
            <w:pPr>
              <w:spacing w:line="276" w:lineRule="auto"/>
              <w:jc w:val="center"/>
              <w:rPr>
                <w:b/>
                <w:bCs/>
              </w:rPr>
            </w:pPr>
            <w:r>
              <w:rPr>
                <w:b/>
                <w:bCs/>
              </w:rPr>
              <w:t>51972403</w:t>
            </w:r>
          </w:p>
        </w:tc>
        <w:tc>
          <w:tcPr>
            <w:tcW w:w="690" w:type="pct"/>
            <w:tcBorders>
              <w:top w:val="nil"/>
              <w:left w:val="single" w:sz="4" w:space="0" w:color="000000"/>
              <w:bottom w:val="single" w:sz="4" w:space="0" w:color="000000"/>
              <w:right w:val="nil"/>
            </w:tcBorders>
            <w:vAlign w:val="center"/>
            <w:hideMark/>
          </w:tcPr>
          <w:p w14:paraId="38FD372F" w14:textId="77777777" w:rsidR="002D5CEE" w:rsidRDefault="002D5CEE">
            <w:pPr>
              <w:spacing w:line="276" w:lineRule="auto"/>
              <w:jc w:val="center"/>
              <w:rPr>
                <w:b/>
              </w:rPr>
            </w:pPr>
            <w:r>
              <w:rPr>
                <w:b/>
                <w:bCs/>
              </w:rPr>
              <w:t>100,00</w:t>
            </w:r>
          </w:p>
        </w:tc>
        <w:tc>
          <w:tcPr>
            <w:tcW w:w="695" w:type="pct"/>
            <w:tcBorders>
              <w:top w:val="nil"/>
              <w:left w:val="single" w:sz="8" w:space="0" w:color="000000"/>
              <w:bottom w:val="single" w:sz="4" w:space="0" w:color="000000"/>
              <w:right w:val="nil"/>
            </w:tcBorders>
            <w:vAlign w:val="center"/>
            <w:hideMark/>
          </w:tcPr>
          <w:p w14:paraId="38FD3730" w14:textId="77777777" w:rsidR="002D5CEE" w:rsidRDefault="002D5CEE">
            <w:pPr>
              <w:spacing w:line="276" w:lineRule="auto"/>
              <w:jc w:val="center"/>
              <w:rPr>
                <w:b/>
                <w:bCs/>
              </w:rPr>
            </w:pPr>
            <w:r>
              <w:rPr>
                <w:b/>
                <w:bCs/>
              </w:rPr>
              <w:t>60088502</w:t>
            </w:r>
          </w:p>
        </w:tc>
        <w:tc>
          <w:tcPr>
            <w:tcW w:w="697" w:type="pct"/>
            <w:tcBorders>
              <w:top w:val="nil"/>
              <w:left w:val="single" w:sz="4" w:space="0" w:color="000000"/>
              <w:bottom w:val="single" w:sz="4" w:space="0" w:color="000000"/>
              <w:right w:val="single" w:sz="8" w:space="0" w:color="000000"/>
            </w:tcBorders>
            <w:vAlign w:val="center"/>
            <w:hideMark/>
          </w:tcPr>
          <w:p w14:paraId="38FD3731" w14:textId="77777777" w:rsidR="002D5CEE" w:rsidRDefault="002D5CEE">
            <w:pPr>
              <w:spacing w:line="276" w:lineRule="auto"/>
              <w:jc w:val="center"/>
            </w:pPr>
            <w:r>
              <w:rPr>
                <w:b/>
                <w:bCs/>
              </w:rPr>
              <w:t>100,00</w:t>
            </w:r>
          </w:p>
        </w:tc>
        <w:tc>
          <w:tcPr>
            <w:tcW w:w="908" w:type="pct"/>
            <w:tcBorders>
              <w:top w:val="nil"/>
              <w:left w:val="single" w:sz="4" w:space="0" w:color="000000"/>
              <w:bottom w:val="single" w:sz="4" w:space="0" w:color="000000"/>
              <w:right w:val="single" w:sz="8" w:space="0" w:color="000000"/>
            </w:tcBorders>
            <w:vAlign w:val="center"/>
            <w:hideMark/>
          </w:tcPr>
          <w:p w14:paraId="38FD3732" w14:textId="77777777" w:rsidR="002D5CEE" w:rsidRDefault="002D5CEE">
            <w:pPr>
              <w:spacing w:line="276" w:lineRule="auto"/>
              <w:jc w:val="center"/>
              <w:rPr>
                <w:b/>
                <w:bCs/>
              </w:rPr>
            </w:pPr>
            <w:r>
              <w:rPr>
                <w:b/>
                <w:bCs/>
              </w:rPr>
              <w:t>15,61</w:t>
            </w:r>
          </w:p>
        </w:tc>
      </w:tr>
      <w:tr w:rsidR="002D5CEE" w14:paraId="38FD373A" w14:textId="77777777" w:rsidTr="002D5CEE">
        <w:trPr>
          <w:trHeight w:val="315"/>
        </w:trPr>
        <w:tc>
          <w:tcPr>
            <w:tcW w:w="1306" w:type="pct"/>
            <w:tcBorders>
              <w:top w:val="nil"/>
              <w:left w:val="single" w:sz="8" w:space="0" w:color="000000"/>
              <w:bottom w:val="single" w:sz="4" w:space="0" w:color="000000"/>
              <w:right w:val="nil"/>
            </w:tcBorders>
            <w:vAlign w:val="center"/>
            <w:hideMark/>
          </w:tcPr>
          <w:p w14:paraId="38FD3734" w14:textId="77777777" w:rsidR="002D5CEE" w:rsidRDefault="002D5CEE">
            <w:pPr>
              <w:spacing w:line="276" w:lineRule="auto"/>
            </w:pPr>
            <w:r>
              <w:rPr>
                <w:sz w:val="22"/>
                <w:szCs w:val="22"/>
              </w:rPr>
              <w:t>Darbo užmokesčio ir socialinio draudimo</w:t>
            </w:r>
          </w:p>
        </w:tc>
        <w:tc>
          <w:tcPr>
            <w:tcW w:w="704" w:type="pct"/>
            <w:tcBorders>
              <w:top w:val="nil"/>
              <w:left w:val="single" w:sz="8" w:space="0" w:color="000000"/>
              <w:bottom w:val="single" w:sz="4" w:space="0" w:color="000000"/>
              <w:right w:val="nil"/>
            </w:tcBorders>
            <w:vAlign w:val="center"/>
            <w:hideMark/>
          </w:tcPr>
          <w:p w14:paraId="38FD3735" w14:textId="77777777" w:rsidR="002D5CEE" w:rsidRDefault="002D5CEE">
            <w:pPr>
              <w:spacing w:before="7" w:line="276" w:lineRule="auto"/>
              <w:ind w:right="125"/>
              <w:jc w:val="center"/>
            </w:pPr>
            <w:r>
              <w:t>30893937</w:t>
            </w:r>
          </w:p>
        </w:tc>
        <w:tc>
          <w:tcPr>
            <w:tcW w:w="690" w:type="pct"/>
            <w:tcBorders>
              <w:top w:val="nil"/>
              <w:left w:val="single" w:sz="4" w:space="0" w:color="000000"/>
              <w:bottom w:val="single" w:sz="4" w:space="0" w:color="000000"/>
              <w:right w:val="nil"/>
            </w:tcBorders>
            <w:vAlign w:val="center"/>
            <w:hideMark/>
          </w:tcPr>
          <w:p w14:paraId="38FD3736" w14:textId="77777777" w:rsidR="002D5CEE" w:rsidRDefault="002D5CEE">
            <w:pPr>
              <w:spacing w:line="276" w:lineRule="auto"/>
              <w:jc w:val="center"/>
            </w:pPr>
            <w:r>
              <w:t>59,44</w:t>
            </w:r>
          </w:p>
        </w:tc>
        <w:tc>
          <w:tcPr>
            <w:tcW w:w="695" w:type="pct"/>
            <w:tcBorders>
              <w:top w:val="nil"/>
              <w:left w:val="single" w:sz="8" w:space="0" w:color="000000"/>
              <w:bottom w:val="single" w:sz="4" w:space="0" w:color="000000"/>
              <w:right w:val="nil"/>
            </w:tcBorders>
            <w:vAlign w:val="center"/>
            <w:hideMark/>
          </w:tcPr>
          <w:p w14:paraId="38FD3737" w14:textId="77777777" w:rsidR="002D5CEE" w:rsidRDefault="002D5CEE">
            <w:pPr>
              <w:spacing w:line="276" w:lineRule="auto"/>
              <w:jc w:val="center"/>
            </w:pPr>
            <w:r>
              <w:t>37684450</w:t>
            </w:r>
          </w:p>
        </w:tc>
        <w:tc>
          <w:tcPr>
            <w:tcW w:w="697" w:type="pct"/>
            <w:tcBorders>
              <w:top w:val="nil"/>
              <w:left w:val="single" w:sz="4" w:space="0" w:color="000000"/>
              <w:bottom w:val="single" w:sz="4" w:space="0" w:color="000000"/>
              <w:right w:val="single" w:sz="8" w:space="0" w:color="000000"/>
            </w:tcBorders>
            <w:vAlign w:val="center"/>
            <w:hideMark/>
          </w:tcPr>
          <w:p w14:paraId="38FD3738" w14:textId="77777777" w:rsidR="002D5CEE" w:rsidRDefault="002D5CEE">
            <w:pPr>
              <w:spacing w:line="276" w:lineRule="auto"/>
              <w:jc w:val="center"/>
            </w:pPr>
            <w:r>
              <w:t>62,71</w:t>
            </w:r>
          </w:p>
        </w:tc>
        <w:tc>
          <w:tcPr>
            <w:tcW w:w="908" w:type="pct"/>
            <w:tcBorders>
              <w:top w:val="nil"/>
              <w:left w:val="single" w:sz="4" w:space="0" w:color="000000"/>
              <w:bottom w:val="single" w:sz="4" w:space="0" w:color="000000"/>
              <w:right w:val="single" w:sz="8" w:space="0" w:color="000000"/>
            </w:tcBorders>
            <w:vAlign w:val="center"/>
            <w:hideMark/>
          </w:tcPr>
          <w:p w14:paraId="38FD3739" w14:textId="77777777" w:rsidR="002D5CEE" w:rsidRDefault="002D5CEE">
            <w:pPr>
              <w:spacing w:line="276" w:lineRule="auto"/>
              <w:jc w:val="center"/>
            </w:pPr>
            <w:r>
              <w:t>21,98</w:t>
            </w:r>
          </w:p>
        </w:tc>
      </w:tr>
      <w:tr w:rsidR="002D5CEE" w14:paraId="38FD3741" w14:textId="77777777" w:rsidTr="002D5CEE">
        <w:trPr>
          <w:trHeight w:val="315"/>
        </w:trPr>
        <w:tc>
          <w:tcPr>
            <w:tcW w:w="1306" w:type="pct"/>
            <w:tcBorders>
              <w:top w:val="nil"/>
              <w:left w:val="single" w:sz="8" w:space="0" w:color="000000"/>
              <w:bottom w:val="single" w:sz="4" w:space="0" w:color="000000"/>
              <w:right w:val="nil"/>
            </w:tcBorders>
            <w:vAlign w:val="center"/>
            <w:hideMark/>
          </w:tcPr>
          <w:p w14:paraId="38FD373B" w14:textId="77777777" w:rsidR="002D5CEE" w:rsidRDefault="002D5CEE">
            <w:pPr>
              <w:spacing w:line="276" w:lineRule="auto"/>
            </w:pPr>
            <w:r>
              <w:rPr>
                <w:sz w:val="22"/>
                <w:szCs w:val="22"/>
              </w:rPr>
              <w:t>Nusidėvėjimo ir amortizacijos</w:t>
            </w:r>
          </w:p>
        </w:tc>
        <w:tc>
          <w:tcPr>
            <w:tcW w:w="704" w:type="pct"/>
            <w:tcBorders>
              <w:top w:val="nil"/>
              <w:left w:val="single" w:sz="8" w:space="0" w:color="000000"/>
              <w:bottom w:val="single" w:sz="4" w:space="0" w:color="000000"/>
              <w:right w:val="nil"/>
            </w:tcBorders>
            <w:vAlign w:val="center"/>
            <w:hideMark/>
          </w:tcPr>
          <w:p w14:paraId="38FD373C" w14:textId="77777777" w:rsidR="002D5CEE" w:rsidRDefault="002D5CEE">
            <w:pPr>
              <w:spacing w:before="5" w:line="276" w:lineRule="auto"/>
              <w:ind w:right="125"/>
              <w:jc w:val="center"/>
            </w:pPr>
            <w:r>
              <w:t>3184077</w:t>
            </w:r>
          </w:p>
        </w:tc>
        <w:tc>
          <w:tcPr>
            <w:tcW w:w="690" w:type="pct"/>
            <w:tcBorders>
              <w:top w:val="nil"/>
              <w:left w:val="single" w:sz="4" w:space="0" w:color="000000"/>
              <w:bottom w:val="single" w:sz="4" w:space="0" w:color="000000"/>
              <w:right w:val="nil"/>
            </w:tcBorders>
            <w:vAlign w:val="center"/>
            <w:hideMark/>
          </w:tcPr>
          <w:p w14:paraId="38FD373D" w14:textId="77777777" w:rsidR="002D5CEE" w:rsidRDefault="002D5CEE">
            <w:pPr>
              <w:spacing w:line="276" w:lineRule="auto"/>
              <w:jc w:val="center"/>
            </w:pPr>
            <w:r>
              <w:t>6,13</w:t>
            </w:r>
          </w:p>
        </w:tc>
        <w:tc>
          <w:tcPr>
            <w:tcW w:w="695" w:type="pct"/>
            <w:tcBorders>
              <w:top w:val="nil"/>
              <w:left w:val="single" w:sz="8" w:space="0" w:color="000000"/>
              <w:bottom w:val="single" w:sz="4" w:space="0" w:color="000000"/>
              <w:right w:val="nil"/>
            </w:tcBorders>
            <w:vAlign w:val="center"/>
            <w:hideMark/>
          </w:tcPr>
          <w:p w14:paraId="38FD373E" w14:textId="77777777" w:rsidR="002D5CEE" w:rsidRDefault="002D5CEE">
            <w:pPr>
              <w:spacing w:before="7" w:line="276" w:lineRule="auto"/>
              <w:ind w:right="96"/>
              <w:jc w:val="center"/>
            </w:pPr>
            <w:r>
              <w:t>3069085</w:t>
            </w:r>
          </w:p>
        </w:tc>
        <w:tc>
          <w:tcPr>
            <w:tcW w:w="697" w:type="pct"/>
            <w:tcBorders>
              <w:top w:val="nil"/>
              <w:left w:val="single" w:sz="4" w:space="0" w:color="000000"/>
              <w:bottom w:val="single" w:sz="4" w:space="0" w:color="000000"/>
              <w:right w:val="single" w:sz="8" w:space="0" w:color="000000"/>
            </w:tcBorders>
            <w:vAlign w:val="center"/>
            <w:hideMark/>
          </w:tcPr>
          <w:p w14:paraId="38FD373F" w14:textId="77777777" w:rsidR="002D5CEE" w:rsidRDefault="002D5CEE">
            <w:pPr>
              <w:spacing w:line="276" w:lineRule="auto"/>
              <w:jc w:val="center"/>
            </w:pPr>
            <w:r>
              <w:t>5,11</w:t>
            </w:r>
          </w:p>
        </w:tc>
        <w:tc>
          <w:tcPr>
            <w:tcW w:w="908" w:type="pct"/>
            <w:tcBorders>
              <w:top w:val="nil"/>
              <w:left w:val="single" w:sz="4" w:space="0" w:color="000000"/>
              <w:bottom w:val="single" w:sz="4" w:space="0" w:color="000000"/>
              <w:right w:val="single" w:sz="8" w:space="0" w:color="000000"/>
            </w:tcBorders>
            <w:vAlign w:val="center"/>
            <w:hideMark/>
          </w:tcPr>
          <w:p w14:paraId="38FD3740" w14:textId="77777777" w:rsidR="002D5CEE" w:rsidRDefault="002D5CEE">
            <w:pPr>
              <w:spacing w:line="276" w:lineRule="auto"/>
              <w:jc w:val="center"/>
            </w:pPr>
            <w:r>
              <w:t>-3,61</w:t>
            </w:r>
          </w:p>
        </w:tc>
      </w:tr>
      <w:tr w:rsidR="002D5CEE" w14:paraId="38FD3748" w14:textId="77777777" w:rsidTr="002D5CEE">
        <w:trPr>
          <w:trHeight w:val="330"/>
        </w:trPr>
        <w:tc>
          <w:tcPr>
            <w:tcW w:w="1306" w:type="pct"/>
            <w:tcBorders>
              <w:top w:val="nil"/>
              <w:left w:val="single" w:sz="8" w:space="0" w:color="000000"/>
              <w:bottom w:val="single" w:sz="4" w:space="0" w:color="000000"/>
              <w:right w:val="nil"/>
            </w:tcBorders>
            <w:vAlign w:val="center"/>
            <w:hideMark/>
          </w:tcPr>
          <w:p w14:paraId="38FD3742" w14:textId="77777777" w:rsidR="002D5CEE" w:rsidRDefault="002D5CEE">
            <w:pPr>
              <w:spacing w:line="276" w:lineRule="auto"/>
            </w:pPr>
            <w:r>
              <w:rPr>
                <w:sz w:val="22"/>
                <w:szCs w:val="22"/>
              </w:rPr>
              <w:t>Komunalinių paslaugų ir ryšių</w:t>
            </w:r>
          </w:p>
        </w:tc>
        <w:tc>
          <w:tcPr>
            <w:tcW w:w="704" w:type="pct"/>
            <w:tcBorders>
              <w:top w:val="nil"/>
              <w:left w:val="single" w:sz="8" w:space="0" w:color="000000"/>
              <w:bottom w:val="single" w:sz="4" w:space="0" w:color="000000"/>
              <w:right w:val="nil"/>
            </w:tcBorders>
            <w:vAlign w:val="center"/>
            <w:hideMark/>
          </w:tcPr>
          <w:p w14:paraId="38FD3743" w14:textId="77777777" w:rsidR="002D5CEE" w:rsidRDefault="002D5CEE">
            <w:pPr>
              <w:spacing w:before="5" w:line="276" w:lineRule="auto"/>
              <w:ind w:right="125"/>
              <w:jc w:val="center"/>
            </w:pPr>
            <w:r>
              <w:t>966901</w:t>
            </w:r>
          </w:p>
        </w:tc>
        <w:tc>
          <w:tcPr>
            <w:tcW w:w="690" w:type="pct"/>
            <w:tcBorders>
              <w:top w:val="nil"/>
              <w:left w:val="single" w:sz="4" w:space="0" w:color="000000"/>
              <w:bottom w:val="single" w:sz="4" w:space="0" w:color="000000"/>
              <w:right w:val="nil"/>
            </w:tcBorders>
            <w:vAlign w:val="center"/>
            <w:hideMark/>
          </w:tcPr>
          <w:p w14:paraId="38FD3744" w14:textId="77777777" w:rsidR="002D5CEE" w:rsidRDefault="002D5CEE">
            <w:pPr>
              <w:spacing w:line="276" w:lineRule="auto"/>
              <w:jc w:val="center"/>
            </w:pPr>
            <w:r>
              <w:t>1,86</w:t>
            </w:r>
          </w:p>
        </w:tc>
        <w:tc>
          <w:tcPr>
            <w:tcW w:w="695" w:type="pct"/>
            <w:tcBorders>
              <w:top w:val="nil"/>
              <w:left w:val="single" w:sz="8" w:space="0" w:color="000000"/>
              <w:bottom w:val="single" w:sz="4" w:space="0" w:color="000000"/>
              <w:right w:val="nil"/>
            </w:tcBorders>
            <w:vAlign w:val="center"/>
            <w:hideMark/>
          </w:tcPr>
          <w:p w14:paraId="38FD3745" w14:textId="77777777" w:rsidR="002D5CEE" w:rsidRDefault="002D5CEE">
            <w:pPr>
              <w:spacing w:before="7" w:line="276" w:lineRule="auto"/>
              <w:ind w:right="96"/>
              <w:jc w:val="center"/>
            </w:pPr>
            <w:r>
              <w:t>884313</w:t>
            </w:r>
          </w:p>
        </w:tc>
        <w:tc>
          <w:tcPr>
            <w:tcW w:w="697" w:type="pct"/>
            <w:tcBorders>
              <w:top w:val="nil"/>
              <w:left w:val="single" w:sz="4" w:space="0" w:color="000000"/>
              <w:bottom w:val="single" w:sz="4" w:space="0" w:color="000000"/>
              <w:right w:val="single" w:sz="8" w:space="0" w:color="000000"/>
            </w:tcBorders>
            <w:vAlign w:val="center"/>
            <w:hideMark/>
          </w:tcPr>
          <w:p w14:paraId="38FD3746" w14:textId="77777777" w:rsidR="002D5CEE" w:rsidRDefault="002D5CEE">
            <w:pPr>
              <w:spacing w:line="276" w:lineRule="auto"/>
              <w:jc w:val="center"/>
            </w:pPr>
            <w:r>
              <w:t>1,47</w:t>
            </w:r>
          </w:p>
        </w:tc>
        <w:tc>
          <w:tcPr>
            <w:tcW w:w="908" w:type="pct"/>
            <w:tcBorders>
              <w:top w:val="nil"/>
              <w:left w:val="single" w:sz="4" w:space="0" w:color="000000"/>
              <w:bottom w:val="single" w:sz="4" w:space="0" w:color="000000"/>
              <w:right w:val="single" w:sz="8" w:space="0" w:color="000000"/>
            </w:tcBorders>
            <w:vAlign w:val="center"/>
            <w:hideMark/>
          </w:tcPr>
          <w:p w14:paraId="38FD3747" w14:textId="77777777" w:rsidR="002D5CEE" w:rsidRDefault="002D5CEE">
            <w:pPr>
              <w:spacing w:line="276" w:lineRule="auto"/>
              <w:jc w:val="center"/>
            </w:pPr>
            <w:r>
              <w:t>-8,54</w:t>
            </w:r>
          </w:p>
        </w:tc>
      </w:tr>
      <w:tr w:rsidR="002D5CEE" w14:paraId="38FD374F" w14:textId="77777777" w:rsidTr="002D5CEE">
        <w:trPr>
          <w:trHeight w:val="315"/>
        </w:trPr>
        <w:tc>
          <w:tcPr>
            <w:tcW w:w="1306" w:type="pct"/>
            <w:tcBorders>
              <w:top w:val="nil"/>
              <w:left w:val="single" w:sz="8" w:space="0" w:color="000000"/>
              <w:bottom w:val="single" w:sz="4" w:space="0" w:color="000000"/>
              <w:right w:val="nil"/>
            </w:tcBorders>
            <w:vAlign w:val="center"/>
            <w:hideMark/>
          </w:tcPr>
          <w:p w14:paraId="38FD3749" w14:textId="77777777" w:rsidR="002D5CEE" w:rsidRDefault="002D5CEE">
            <w:pPr>
              <w:spacing w:line="276" w:lineRule="auto"/>
            </w:pPr>
            <w:r>
              <w:rPr>
                <w:sz w:val="22"/>
                <w:szCs w:val="22"/>
              </w:rPr>
              <w:t>Komandiruočių</w:t>
            </w:r>
          </w:p>
        </w:tc>
        <w:tc>
          <w:tcPr>
            <w:tcW w:w="704" w:type="pct"/>
            <w:tcBorders>
              <w:top w:val="nil"/>
              <w:left w:val="single" w:sz="8" w:space="0" w:color="000000"/>
              <w:bottom w:val="single" w:sz="4" w:space="0" w:color="000000"/>
              <w:right w:val="nil"/>
            </w:tcBorders>
            <w:vAlign w:val="center"/>
            <w:hideMark/>
          </w:tcPr>
          <w:p w14:paraId="38FD374A" w14:textId="77777777" w:rsidR="002D5CEE" w:rsidRDefault="002D5CEE">
            <w:pPr>
              <w:spacing w:before="5" w:line="276" w:lineRule="auto"/>
              <w:ind w:right="125"/>
              <w:jc w:val="center"/>
            </w:pPr>
            <w:r>
              <w:t>15846</w:t>
            </w:r>
          </w:p>
        </w:tc>
        <w:tc>
          <w:tcPr>
            <w:tcW w:w="690" w:type="pct"/>
            <w:tcBorders>
              <w:top w:val="nil"/>
              <w:left w:val="single" w:sz="4" w:space="0" w:color="000000"/>
              <w:bottom w:val="single" w:sz="4" w:space="0" w:color="000000"/>
              <w:right w:val="nil"/>
            </w:tcBorders>
            <w:vAlign w:val="center"/>
            <w:hideMark/>
          </w:tcPr>
          <w:p w14:paraId="38FD374B" w14:textId="77777777" w:rsidR="002D5CEE" w:rsidRDefault="002D5CEE">
            <w:pPr>
              <w:spacing w:line="276" w:lineRule="auto"/>
              <w:jc w:val="center"/>
            </w:pPr>
            <w:r>
              <w:t>0,03</w:t>
            </w:r>
          </w:p>
        </w:tc>
        <w:tc>
          <w:tcPr>
            <w:tcW w:w="695" w:type="pct"/>
            <w:tcBorders>
              <w:top w:val="nil"/>
              <w:left w:val="single" w:sz="8" w:space="0" w:color="000000"/>
              <w:bottom w:val="single" w:sz="4" w:space="0" w:color="000000"/>
              <w:right w:val="nil"/>
            </w:tcBorders>
            <w:vAlign w:val="center"/>
            <w:hideMark/>
          </w:tcPr>
          <w:p w14:paraId="38FD374C" w14:textId="77777777" w:rsidR="002D5CEE" w:rsidRDefault="002D5CEE">
            <w:pPr>
              <w:spacing w:before="7" w:line="276" w:lineRule="auto"/>
              <w:ind w:right="96"/>
              <w:jc w:val="center"/>
            </w:pPr>
            <w:r>
              <w:t>-412</w:t>
            </w:r>
          </w:p>
        </w:tc>
        <w:tc>
          <w:tcPr>
            <w:tcW w:w="697" w:type="pct"/>
            <w:tcBorders>
              <w:top w:val="nil"/>
              <w:left w:val="single" w:sz="4" w:space="0" w:color="000000"/>
              <w:bottom w:val="single" w:sz="4" w:space="0" w:color="000000"/>
              <w:right w:val="single" w:sz="8" w:space="0" w:color="000000"/>
            </w:tcBorders>
            <w:vAlign w:val="center"/>
            <w:hideMark/>
          </w:tcPr>
          <w:p w14:paraId="38FD374D" w14:textId="77777777" w:rsidR="002D5CEE" w:rsidRDefault="002D5CEE">
            <w:pPr>
              <w:spacing w:line="276" w:lineRule="auto"/>
              <w:jc w:val="center"/>
            </w:pPr>
            <w:r>
              <w:t>0</w:t>
            </w:r>
          </w:p>
        </w:tc>
        <w:tc>
          <w:tcPr>
            <w:tcW w:w="908" w:type="pct"/>
            <w:tcBorders>
              <w:top w:val="nil"/>
              <w:left w:val="single" w:sz="4" w:space="0" w:color="000000"/>
              <w:bottom w:val="single" w:sz="4" w:space="0" w:color="000000"/>
              <w:right w:val="single" w:sz="8" w:space="0" w:color="000000"/>
            </w:tcBorders>
            <w:vAlign w:val="center"/>
            <w:hideMark/>
          </w:tcPr>
          <w:p w14:paraId="38FD374E" w14:textId="77777777" w:rsidR="002D5CEE" w:rsidRDefault="002D5CEE">
            <w:pPr>
              <w:spacing w:line="276" w:lineRule="auto"/>
              <w:jc w:val="center"/>
            </w:pPr>
            <w:r>
              <w:t>-,57</w:t>
            </w:r>
          </w:p>
        </w:tc>
      </w:tr>
      <w:tr w:rsidR="002D5CEE" w14:paraId="38FD3756" w14:textId="77777777" w:rsidTr="002D5CEE">
        <w:trPr>
          <w:trHeight w:val="315"/>
        </w:trPr>
        <w:tc>
          <w:tcPr>
            <w:tcW w:w="1306" w:type="pct"/>
            <w:tcBorders>
              <w:top w:val="nil"/>
              <w:left w:val="single" w:sz="8" w:space="0" w:color="000000"/>
              <w:bottom w:val="single" w:sz="4" w:space="0" w:color="000000"/>
              <w:right w:val="nil"/>
            </w:tcBorders>
            <w:vAlign w:val="center"/>
            <w:hideMark/>
          </w:tcPr>
          <w:p w14:paraId="38FD3750" w14:textId="77777777" w:rsidR="002D5CEE" w:rsidRDefault="002D5CEE">
            <w:pPr>
              <w:spacing w:line="276" w:lineRule="auto"/>
            </w:pPr>
            <w:r>
              <w:rPr>
                <w:sz w:val="22"/>
                <w:szCs w:val="22"/>
              </w:rPr>
              <w:t>Transporto</w:t>
            </w:r>
          </w:p>
        </w:tc>
        <w:tc>
          <w:tcPr>
            <w:tcW w:w="704" w:type="pct"/>
            <w:tcBorders>
              <w:top w:val="nil"/>
              <w:left w:val="single" w:sz="8" w:space="0" w:color="000000"/>
              <w:bottom w:val="single" w:sz="4" w:space="0" w:color="000000"/>
              <w:right w:val="nil"/>
            </w:tcBorders>
            <w:vAlign w:val="center"/>
            <w:hideMark/>
          </w:tcPr>
          <w:p w14:paraId="38FD3751" w14:textId="77777777" w:rsidR="002D5CEE" w:rsidRDefault="002D5CEE">
            <w:pPr>
              <w:spacing w:before="5" w:line="276" w:lineRule="auto"/>
              <w:ind w:right="125"/>
              <w:jc w:val="center"/>
            </w:pPr>
            <w:r>
              <w:t>50638</w:t>
            </w:r>
          </w:p>
        </w:tc>
        <w:tc>
          <w:tcPr>
            <w:tcW w:w="690" w:type="pct"/>
            <w:tcBorders>
              <w:top w:val="nil"/>
              <w:left w:val="single" w:sz="4" w:space="0" w:color="000000"/>
              <w:bottom w:val="single" w:sz="4" w:space="0" w:color="000000"/>
              <w:right w:val="nil"/>
            </w:tcBorders>
            <w:vAlign w:val="center"/>
            <w:hideMark/>
          </w:tcPr>
          <w:p w14:paraId="38FD3752" w14:textId="77777777" w:rsidR="002D5CEE" w:rsidRDefault="002D5CEE">
            <w:pPr>
              <w:spacing w:line="276" w:lineRule="auto"/>
              <w:jc w:val="center"/>
            </w:pPr>
            <w:r>
              <w:t>0,09</w:t>
            </w:r>
          </w:p>
        </w:tc>
        <w:tc>
          <w:tcPr>
            <w:tcW w:w="695" w:type="pct"/>
            <w:tcBorders>
              <w:top w:val="nil"/>
              <w:left w:val="single" w:sz="8" w:space="0" w:color="000000"/>
              <w:bottom w:val="single" w:sz="4" w:space="0" w:color="000000"/>
              <w:right w:val="nil"/>
            </w:tcBorders>
            <w:vAlign w:val="center"/>
            <w:hideMark/>
          </w:tcPr>
          <w:p w14:paraId="38FD3753" w14:textId="77777777" w:rsidR="002D5CEE" w:rsidRDefault="002D5CEE">
            <w:pPr>
              <w:spacing w:before="7" w:line="276" w:lineRule="auto"/>
              <w:ind w:right="96"/>
              <w:jc w:val="center"/>
            </w:pPr>
            <w:r>
              <w:t>51121</w:t>
            </w:r>
          </w:p>
        </w:tc>
        <w:tc>
          <w:tcPr>
            <w:tcW w:w="697" w:type="pct"/>
            <w:tcBorders>
              <w:top w:val="nil"/>
              <w:left w:val="single" w:sz="4" w:space="0" w:color="000000"/>
              <w:bottom w:val="single" w:sz="4" w:space="0" w:color="000000"/>
              <w:right w:val="single" w:sz="8" w:space="0" w:color="000000"/>
            </w:tcBorders>
            <w:vAlign w:val="center"/>
            <w:hideMark/>
          </w:tcPr>
          <w:p w14:paraId="38FD3754" w14:textId="77777777" w:rsidR="002D5CEE" w:rsidRDefault="002D5CEE">
            <w:pPr>
              <w:spacing w:line="276" w:lineRule="auto"/>
              <w:jc w:val="center"/>
            </w:pPr>
            <w:r>
              <w:t>0,09</w:t>
            </w:r>
          </w:p>
        </w:tc>
        <w:tc>
          <w:tcPr>
            <w:tcW w:w="908" w:type="pct"/>
            <w:tcBorders>
              <w:top w:val="nil"/>
              <w:left w:val="single" w:sz="4" w:space="0" w:color="000000"/>
              <w:bottom w:val="single" w:sz="4" w:space="0" w:color="000000"/>
              <w:right w:val="single" w:sz="8" w:space="0" w:color="000000"/>
            </w:tcBorders>
            <w:vAlign w:val="center"/>
            <w:hideMark/>
          </w:tcPr>
          <w:p w14:paraId="38FD3755" w14:textId="77777777" w:rsidR="002D5CEE" w:rsidRDefault="002D5CEE">
            <w:pPr>
              <w:spacing w:line="276" w:lineRule="auto"/>
              <w:jc w:val="center"/>
            </w:pPr>
            <w:r>
              <w:t>0,95</w:t>
            </w:r>
          </w:p>
        </w:tc>
      </w:tr>
      <w:tr w:rsidR="002D5CEE" w14:paraId="38FD375D" w14:textId="77777777" w:rsidTr="002D5CEE">
        <w:trPr>
          <w:trHeight w:val="315"/>
        </w:trPr>
        <w:tc>
          <w:tcPr>
            <w:tcW w:w="1306" w:type="pct"/>
            <w:tcBorders>
              <w:top w:val="nil"/>
              <w:left w:val="single" w:sz="8" w:space="0" w:color="000000"/>
              <w:bottom w:val="single" w:sz="4" w:space="0" w:color="000000"/>
              <w:right w:val="nil"/>
            </w:tcBorders>
            <w:vAlign w:val="center"/>
            <w:hideMark/>
          </w:tcPr>
          <w:p w14:paraId="38FD3757" w14:textId="77777777" w:rsidR="002D5CEE" w:rsidRDefault="002D5CEE">
            <w:pPr>
              <w:spacing w:line="276" w:lineRule="auto"/>
            </w:pPr>
            <w:r>
              <w:rPr>
                <w:sz w:val="22"/>
                <w:szCs w:val="22"/>
              </w:rPr>
              <w:t>Kvalifikacijos kėlimo</w:t>
            </w:r>
          </w:p>
        </w:tc>
        <w:tc>
          <w:tcPr>
            <w:tcW w:w="704" w:type="pct"/>
            <w:tcBorders>
              <w:top w:val="nil"/>
              <w:left w:val="single" w:sz="8" w:space="0" w:color="000000"/>
              <w:bottom w:val="single" w:sz="4" w:space="0" w:color="000000"/>
              <w:right w:val="nil"/>
            </w:tcBorders>
            <w:vAlign w:val="center"/>
            <w:hideMark/>
          </w:tcPr>
          <w:p w14:paraId="38FD3758" w14:textId="77777777" w:rsidR="002D5CEE" w:rsidRDefault="002D5CEE">
            <w:pPr>
              <w:spacing w:before="5" w:line="276" w:lineRule="auto"/>
              <w:ind w:right="125"/>
              <w:jc w:val="center"/>
            </w:pPr>
            <w:r>
              <w:t>34403</w:t>
            </w:r>
          </w:p>
        </w:tc>
        <w:tc>
          <w:tcPr>
            <w:tcW w:w="690" w:type="pct"/>
            <w:tcBorders>
              <w:top w:val="nil"/>
              <w:left w:val="single" w:sz="4" w:space="0" w:color="000000"/>
              <w:bottom w:val="single" w:sz="4" w:space="0" w:color="000000"/>
              <w:right w:val="nil"/>
            </w:tcBorders>
            <w:vAlign w:val="center"/>
            <w:hideMark/>
          </w:tcPr>
          <w:p w14:paraId="38FD3759" w14:textId="77777777" w:rsidR="002D5CEE" w:rsidRDefault="002D5CEE">
            <w:pPr>
              <w:spacing w:line="276" w:lineRule="auto"/>
              <w:jc w:val="center"/>
            </w:pPr>
            <w:r>
              <w:t>0,07</w:t>
            </w:r>
          </w:p>
        </w:tc>
        <w:tc>
          <w:tcPr>
            <w:tcW w:w="695" w:type="pct"/>
            <w:tcBorders>
              <w:top w:val="nil"/>
              <w:left w:val="single" w:sz="8" w:space="0" w:color="000000"/>
              <w:bottom w:val="single" w:sz="4" w:space="0" w:color="000000"/>
              <w:right w:val="nil"/>
            </w:tcBorders>
            <w:vAlign w:val="center"/>
            <w:hideMark/>
          </w:tcPr>
          <w:p w14:paraId="38FD375A" w14:textId="77777777" w:rsidR="002D5CEE" w:rsidRDefault="002D5CEE">
            <w:pPr>
              <w:spacing w:before="7" w:line="276" w:lineRule="auto"/>
              <w:ind w:right="96"/>
              <w:jc w:val="center"/>
            </w:pPr>
            <w:r>
              <w:t>21780</w:t>
            </w:r>
          </w:p>
        </w:tc>
        <w:tc>
          <w:tcPr>
            <w:tcW w:w="697" w:type="pct"/>
            <w:tcBorders>
              <w:top w:val="nil"/>
              <w:left w:val="single" w:sz="4" w:space="0" w:color="000000"/>
              <w:bottom w:val="single" w:sz="4" w:space="0" w:color="000000"/>
              <w:right w:val="single" w:sz="8" w:space="0" w:color="000000"/>
            </w:tcBorders>
            <w:vAlign w:val="center"/>
            <w:hideMark/>
          </w:tcPr>
          <w:p w14:paraId="38FD375B" w14:textId="77777777" w:rsidR="002D5CEE" w:rsidRDefault="002D5CEE">
            <w:pPr>
              <w:spacing w:line="276" w:lineRule="auto"/>
              <w:jc w:val="center"/>
            </w:pPr>
            <w:r>
              <w:t>0,04</w:t>
            </w:r>
          </w:p>
        </w:tc>
        <w:tc>
          <w:tcPr>
            <w:tcW w:w="908" w:type="pct"/>
            <w:tcBorders>
              <w:top w:val="nil"/>
              <w:left w:val="single" w:sz="4" w:space="0" w:color="000000"/>
              <w:bottom w:val="single" w:sz="4" w:space="0" w:color="000000"/>
              <w:right w:val="single" w:sz="8" w:space="0" w:color="000000"/>
            </w:tcBorders>
            <w:vAlign w:val="center"/>
            <w:hideMark/>
          </w:tcPr>
          <w:p w14:paraId="38FD375C" w14:textId="77777777" w:rsidR="002D5CEE" w:rsidRDefault="002D5CEE">
            <w:pPr>
              <w:spacing w:line="276" w:lineRule="auto"/>
              <w:jc w:val="center"/>
            </w:pPr>
            <w:r>
              <w:t>-36,69</w:t>
            </w:r>
          </w:p>
        </w:tc>
      </w:tr>
      <w:tr w:rsidR="002D5CEE" w14:paraId="38FD3764" w14:textId="77777777" w:rsidTr="002D5CEE">
        <w:trPr>
          <w:trHeight w:val="315"/>
        </w:trPr>
        <w:tc>
          <w:tcPr>
            <w:tcW w:w="1306" w:type="pct"/>
            <w:tcBorders>
              <w:top w:val="nil"/>
              <w:left w:val="single" w:sz="8" w:space="0" w:color="000000"/>
              <w:bottom w:val="single" w:sz="4" w:space="0" w:color="000000"/>
              <w:right w:val="nil"/>
            </w:tcBorders>
            <w:vAlign w:val="center"/>
            <w:hideMark/>
          </w:tcPr>
          <w:p w14:paraId="38FD375E" w14:textId="77777777" w:rsidR="002D5CEE" w:rsidRDefault="002D5CEE">
            <w:pPr>
              <w:spacing w:line="276" w:lineRule="auto"/>
            </w:pPr>
            <w:r>
              <w:rPr>
                <w:sz w:val="22"/>
                <w:szCs w:val="22"/>
              </w:rPr>
              <w:t>Patalpų remonto ir eksploatavimo</w:t>
            </w:r>
          </w:p>
        </w:tc>
        <w:tc>
          <w:tcPr>
            <w:tcW w:w="704" w:type="pct"/>
            <w:tcBorders>
              <w:top w:val="nil"/>
              <w:left w:val="single" w:sz="8" w:space="0" w:color="000000"/>
              <w:bottom w:val="single" w:sz="4" w:space="0" w:color="000000"/>
              <w:right w:val="nil"/>
            </w:tcBorders>
            <w:vAlign w:val="center"/>
            <w:hideMark/>
          </w:tcPr>
          <w:p w14:paraId="38FD375F" w14:textId="77777777" w:rsidR="002D5CEE" w:rsidRDefault="002D5CEE">
            <w:pPr>
              <w:spacing w:before="5" w:line="276" w:lineRule="auto"/>
              <w:ind w:right="125"/>
              <w:jc w:val="center"/>
            </w:pPr>
            <w:r>
              <w:t>783662</w:t>
            </w:r>
          </w:p>
        </w:tc>
        <w:tc>
          <w:tcPr>
            <w:tcW w:w="690" w:type="pct"/>
            <w:tcBorders>
              <w:top w:val="nil"/>
              <w:left w:val="single" w:sz="4" w:space="0" w:color="000000"/>
              <w:bottom w:val="single" w:sz="4" w:space="0" w:color="000000"/>
              <w:right w:val="nil"/>
            </w:tcBorders>
            <w:vAlign w:val="center"/>
            <w:hideMark/>
          </w:tcPr>
          <w:p w14:paraId="38FD3760" w14:textId="77777777" w:rsidR="002D5CEE" w:rsidRDefault="002D5CEE">
            <w:pPr>
              <w:spacing w:line="276" w:lineRule="auto"/>
              <w:jc w:val="center"/>
            </w:pPr>
            <w:r>
              <w:t>1,51</w:t>
            </w:r>
          </w:p>
        </w:tc>
        <w:tc>
          <w:tcPr>
            <w:tcW w:w="695" w:type="pct"/>
            <w:tcBorders>
              <w:top w:val="nil"/>
              <w:left w:val="single" w:sz="8" w:space="0" w:color="000000"/>
              <w:bottom w:val="single" w:sz="4" w:space="0" w:color="000000"/>
              <w:right w:val="nil"/>
            </w:tcBorders>
            <w:vAlign w:val="center"/>
            <w:hideMark/>
          </w:tcPr>
          <w:p w14:paraId="38FD3761" w14:textId="77777777" w:rsidR="002D5CEE" w:rsidRDefault="002D5CEE">
            <w:pPr>
              <w:spacing w:before="5" w:line="276" w:lineRule="auto"/>
              <w:ind w:right="96"/>
              <w:jc w:val="center"/>
            </w:pPr>
            <w:r>
              <w:t>853989</w:t>
            </w:r>
          </w:p>
        </w:tc>
        <w:tc>
          <w:tcPr>
            <w:tcW w:w="697" w:type="pct"/>
            <w:tcBorders>
              <w:top w:val="nil"/>
              <w:left w:val="single" w:sz="4" w:space="0" w:color="000000"/>
              <w:bottom w:val="single" w:sz="4" w:space="0" w:color="000000"/>
              <w:right w:val="single" w:sz="8" w:space="0" w:color="000000"/>
            </w:tcBorders>
            <w:vAlign w:val="center"/>
            <w:hideMark/>
          </w:tcPr>
          <w:p w14:paraId="38FD3762" w14:textId="77777777" w:rsidR="002D5CEE" w:rsidRDefault="002D5CEE">
            <w:pPr>
              <w:spacing w:line="276" w:lineRule="auto"/>
              <w:jc w:val="center"/>
            </w:pPr>
            <w:r>
              <w:t>1,42</w:t>
            </w:r>
          </w:p>
        </w:tc>
        <w:tc>
          <w:tcPr>
            <w:tcW w:w="908" w:type="pct"/>
            <w:tcBorders>
              <w:top w:val="nil"/>
              <w:left w:val="single" w:sz="4" w:space="0" w:color="000000"/>
              <w:bottom w:val="single" w:sz="4" w:space="0" w:color="000000"/>
              <w:right w:val="single" w:sz="8" w:space="0" w:color="000000"/>
            </w:tcBorders>
            <w:vAlign w:val="center"/>
            <w:hideMark/>
          </w:tcPr>
          <w:p w14:paraId="38FD3763" w14:textId="77777777" w:rsidR="002D5CEE" w:rsidRDefault="002D5CEE">
            <w:pPr>
              <w:spacing w:line="276" w:lineRule="auto"/>
              <w:jc w:val="center"/>
            </w:pPr>
            <w:r>
              <w:t>8,97</w:t>
            </w:r>
          </w:p>
        </w:tc>
      </w:tr>
      <w:tr w:rsidR="002D5CEE" w14:paraId="38FD376B" w14:textId="77777777" w:rsidTr="002D5CEE">
        <w:trPr>
          <w:trHeight w:val="315"/>
        </w:trPr>
        <w:tc>
          <w:tcPr>
            <w:tcW w:w="1306" w:type="pct"/>
            <w:tcBorders>
              <w:top w:val="nil"/>
              <w:left w:val="single" w:sz="8" w:space="0" w:color="000000"/>
              <w:bottom w:val="single" w:sz="4" w:space="0" w:color="000000"/>
              <w:right w:val="nil"/>
            </w:tcBorders>
            <w:vAlign w:val="center"/>
            <w:hideMark/>
          </w:tcPr>
          <w:p w14:paraId="38FD3765" w14:textId="77777777" w:rsidR="002D5CEE" w:rsidRDefault="002D5CEE">
            <w:pPr>
              <w:spacing w:line="276" w:lineRule="auto"/>
            </w:pPr>
            <w:r>
              <w:rPr>
                <w:sz w:val="22"/>
                <w:szCs w:val="22"/>
              </w:rPr>
              <w:t>Sunaudotų atsargų</w:t>
            </w:r>
          </w:p>
        </w:tc>
        <w:tc>
          <w:tcPr>
            <w:tcW w:w="704" w:type="pct"/>
            <w:tcBorders>
              <w:top w:val="nil"/>
              <w:left w:val="single" w:sz="8" w:space="0" w:color="000000"/>
              <w:bottom w:val="single" w:sz="4" w:space="0" w:color="000000"/>
              <w:right w:val="nil"/>
            </w:tcBorders>
            <w:vAlign w:val="center"/>
            <w:hideMark/>
          </w:tcPr>
          <w:p w14:paraId="38FD3766" w14:textId="77777777" w:rsidR="002D5CEE" w:rsidRDefault="002D5CEE">
            <w:pPr>
              <w:spacing w:line="276" w:lineRule="auto"/>
              <w:jc w:val="center"/>
            </w:pPr>
            <w:r>
              <w:t>13853237</w:t>
            </w:r>
          </w:p>
        </w:tc>
        <w:tc>
          <w:tcPr>
            <w:tcW w:w="690" w:type="pct"/>
            <w:tcBorders>
              <w:top w:val="nil"/>
              <w:left w:val="single" w:sz="4" w:space="0" w:color="000000"/>
              <w:bottom w:val="single" w:sz="4" w:space="0" w:color="000000"/>
              <w:right w:val="nil"/>
            </w:tcBorders>
            <w:vAlign w:val="center"/>
            <w:hideMark/>
          </w:tcPr>
          <w:p w14:paraId="38FD3767" w14:textId="77777777" w:rsidR="002D5CEE" w:rsidRDefault="002D5CEE">
            <w:pPr>
              <w:spacing w:line="276" w:lineRule="auto"/>
              <w:jc w:val="center"/>
            </w:pPr>
            <w:r>
              <w:t>26,65</w:t>
            </w:r>
          </w:p>
        </w:tc>
        <w:tc>
          <w:tcPr>
            <w:tcW w:w="695" w:type="pct"/>
            <w:tcBorders>
              <w:top w:val="nil"/>
              <w:left w:val="single" w:sz="8" w:space="0" w:color="000000"/>
              <w:bottom w:val="single" w:sz="4" w:space="0" w:color="000000"/>
              <w:right w:val="nil"/>
            </w:tcBorders>
            <w:vAlign w:val="center"/>
            <w:hideMark/>
          </w:tcPr>
          <w:p w14:paraId="38FD3768" w14:textId="77777777" w:rsidR="002D5CEE" w:rsidRDefault="002D5CEE">
            <w:pPr>
              <w:spacing w:line="276" w:lineRule="auto"/>
              <w:jc w:val="center"/>
            </w:pPr>
            <w:r>
              <w:t>15421997</w:t>
            </w:r>
          </w:p>
        </w:tc>
        <w:tc>
          <w:tcPr>
            <w:tcW w:w="697" w:type="pct"/>
            <w:tcBorders>
              <w:top w:val="nil"/>
              <w:left w:val="single" w:sz="4" w:space="0" w:color="000000"/>
              <w:bottom w:val="single" w:sz="4" w:space="0" w:color="000000"/>
              <w:right w:val="single" w:sz="8" w:space="0" w:color="000000"/>
            </w:tcBorders>
            <w:vAlign w:val="center"/>
            <w:hideMark/>
          </w:tcPr>
          <w:p w14:paraId="38FD3769" w14:textId="77777777" w:rsidR="002D5CEE" w:rsidRDefault="002D5CEE">
            <w:pPr>
              <w:spacing w:line="276" w:lineRule="auto"/>
              <w:jc w:val="center"/>
            </w:pPr>
            <w:r>
              <w:t>25,67</w:t>
            </w:r>
          </w:p>
        </w:tc>
        <w:tc>
          <w:tcPr>
            <w:tcW w:w="908" w:type="pct"/>
            <w:tcBorders>
              <w:top w:val="nil"/>
              <w:left w:val="single" w:sz="4" w:space="0" w:color="000000"/>
              <w:bottom w:val="single" w:sz="4" w:space="0" w:color="000000"/>
              <w:right w:val="single" w:sz="8" w:space="0" w:color="000000"/>
            </w:tcBorders>
            <w:vAlign w:val="center"/>
            <w:hideMark/>
          </w:tcPr>
          <w:p w14:paraId="38FD376A" w14:textId="77777777" w:rsidR="002D5CEE" w:rsidRDefault="002D5CEE">
            <w:pPr>
              <w:spacing w:line="276" w:lineRule="auto"/>
              <w:jc w:val="center"/>
            </w:pPr>
            <w:r>
              <w:t>11,32</w:t>
            </w:r>
          </w:p>
        </w:tc>
      </w:tr>
      <w:tr w:rsidR="002D5CEE" w14:paraId="38FD3772" w14:textId="77777777" w:rsidTr="002D5CEE">
        <w:trPr>
          <w:trHeight w:val="315"/>
        </w:trPr>
        <w:tc>
          <w:tcPr>
            <w:tcW w:w="1306" w:type="pct"/>
            <w:tcBorders>
              <w:top w:val="single" w:sz="4" w:space="0" w:color="000000"/>
              <w:left w:val="single" w:sz="4" w:space="0" w:color="000000"/>
              <w:bottom w:val="single" w:sz="4" w:space="0" w:color="000000"/>
              <w:right w:val="nil"/>
            </w:tcBorders>
            <w:vAlign w:val="center"/>
            <w:hideMark/>
          </w:tcPr>
          <w:p w14:paraId="38FD376C" w14:textId="77777777" w:rsidR="002D5CEE" w:rsidRDefault="002D5CEE">
            <w:pPr>
              <w:spacing w:line="276" w:lineRule="auto"/>
            </w:pPr>
            <w:r>
              <w:rPr>
                <w:sz w:val="22"/>
                <w:szCs w:val="22"/>
              </w:rPr>
              <w:t>Kitų paslaugų</w:t>
            </w:r>
          </w:p>
        </w:tc>
        <w:tc>
          <w:tcPr>
            <w:tcW w:w="704" w:type="pct"/>
            <w:tcBorders>
              <w:top w:val="single" w:sz="4" w:space="0" w:color="000000"/>
              <w:left w:val="single" w:sz="4" w:space="0" w:color="000000"/>
              <w:bottom w:val="single" w:sz="4" w:space="0" w:color="000000"/>
              <w:right w:val="nil"/>
            </w:tcBorders>
            <w:vAlign w:val="center"/>
            <w:hideMark/>
          </w:tcPr>
          <w:p w14:paraId="38FD376D" w14:textId="77777777" w:rsidR="002D5CEE" w:rsidRDefault="002D5CEE">
            <w:pPr>
              <w:spacing w:line="276" w:lineRule="auto"/>
              <w:jc w:val="center"/>
            </w:pPr>
            <w:r>
              <w:t>2181672</w:t>
            </w:r>
          </w:p>
        </w:tc>
        <w:tc>
          <w:tcPr>
            <w:tcW w:w="690" w:type="pct"/>
            <w:tcBorders>
              <w:top w:val="single" w:sz="4" w:space="0" w:color="000000"/>
              <w:left w:val="single" w:sz="4" w:space="0" w:color="000000"/>
              <w:bottom w:val="single" w:sz="4" w:space="0" w:color="000000"/>
              <w:right w:val="nil"/>
            </w:tcBorders>
            <w:vAlign w:val="center"/>
            <w:hideMark/>
          </w:tcPr>
          <w:p w14:paraId="38FD376E" w14:textId="77777777" w:rsidR="002D5CEE" w:rsidRDefault="002D5CEE">
            <w:pPr>
              <w:spacing w:line="276" w:lineRule="auto"/>
              <w:jc w:val="center"/>
            </w:pPr>
            <w:r>
              <w:t>4,20</w:t>
            </w:r>
          </w:p>
        </w:tc>
        <w:tc>
          <w:tcPr>
            <w:tcW w:w="695" w:type="pct"/>
            <w:tcBorders>
              <w:top w:val="single" w:sz="4" w:space="0" w:color="000000"/>
              <w:left w:val="single" w:sz="4" w:space="0" w:color="000000"/>
              <w:bottom w:val="single" w:sz="4" w:space="0" w:color="000000"/>
              <w:right w:val="nil"/>
            </w:tcBorders>
            <w:vAlign w:val="center"/>
            <w:hideMark/>
          </w:tcPr>
          <w:p w14:paraId="38FD376F" w14:textId="77777777" w:rsidR="002D5CEE" w:rsidRDefault="002D5CEE">
            <w:pPr>
              <w:spacing w:line="276" w:lineRule="auto"/>
              <w:jc w:val="center"/>
            </w:pPr>
            <w:r>
              <w:t>2092686</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38FD3770" w14:textId="77777777" w:rsidR="002D5CEE" w:rsidRDefault="002D5CEE">
            <w:pPr>
              <w:spacing w:line="276" w:lineRule="auto"/>
              <w:jc w:val="center"/>
            </w:pPr>
            <w:r>
              <w:t>3,48</w:t>
            </w:r>
          </w:p>
        </w:tc>
        <w:tc>
          <w:tcPr>
            <w:tcW w:w="908" w:type="pct"/>
            <w:tcBorders>
              <w:top w:val="single" w:sz="4" w:space="0" w:color="000000"/>
              <w:left w:val="single" w:sz="4" w:space="0" w:color="000000"/>
              <w:bottom w:val="single" w:sz="4" w:space="0" w:color="000000"/>
              <w:right w:val="single" w:sz="4" w:space="0" w:color="000000"/>
            </w:tcBorders>
            <w:vAlign w:val="center"/>
            <w:hideMark/>
          </w:tcPr>
          <w:p w14:paraId="38FD3771" w14:textId="77777777" w:rsidR="002D5CEE" w:rsidRDefault="002D5CEE">
            <w:pPr>
              <w:spacing w:line="276" w:lineRule="auto"/>
              <w:jc w:val="center"/>
            </w:pPr>
            <w:r>
              <w:t>-4,07</w:t>
            </w:r>
          </w:p>
        </w:tc>
      </w:tr>
      <w:tr w:rsidR="002D5CEE" w14:paraId="38FD3779" w14:textId="77777777" w:rsidTr="002D5CEE">
        <w:trPr>
          <w:trHeight w:val="315"/>
        </w:trPr>
        <w:tc>
          <w:tcPr>
            <w:tcW w:w="1306" w:type="pct"/>
            <w:tcBorders>
              <w:top w:val="single" w:sz="4" w:space="0" w:color="000000"/>
              <w:left w:val="single" w:sz="8" w:space="0" w:color="000000"/>
              <w:bottom w:val="nil"/>
              <w:right w:val="nil"/>
            </w:tcBorders>
            <w:vAlign w:val="center"/>
            <w:hideMark/>
          </w:tcPr>
          <w:p w14:paraId="38FD3773" w14:textId="77777777" w:rsidR="002D5CEE" w:rsidRDefault="002D5CEE">
            <w:pPr>
              <w:spacing w:line="276" w:lineRule="auto"/>
            </w:pPr>
            <w:r>
              <w:rPr>
                <w:sz w:val="22"/>
                <w:szCs w:val="22"/>
              </w:rPr>
              <w:t>Finansinės ir investicinės veiklos sąnaudos</w:t>
            </w:r>
          </w:p>
        </w:tc>
        <w:tc>
          <w:tcPr>
            <w:tcW w:w="704" w:type="pct"/>
            <w:tcBorders>
              <w:top w:val="single" w:sz="4" w:space="0" w:color="000000"/>
              <w:left w:val="single" w:sz="8" w:space="0" w:color="000000"/>
              <w:bottom w:val="nil"/>
              <w:right w:val="nil"/>
            </w:tcBorders>
            <w:vAlign w:val="center"/>
            <w:hideMark/>
          </w:tcPr>
          <w:p w14:paraId="38FD3774" w14:textId="77777777" w:rsidR="002D5CEE" w:rsidRDefault="002D5CEE">
            <w:pPr>
              <w:spacing w:line="276" w:lineRule="auto"/>
              <w:jc w:val="center"/>
            </w:pPr>
            <w:r>
              <w:t>8033</w:t>
            </w:r>
          </w:p>
        </w:tc>
        <w:tc>
          <w:tcPr>
            <w:tcW w:w="690" w:type="pct"/>
            <w:tcBorders>
              <w:top w:val="single" w:sz="4" w:space="0" w:color="000000"/>
              <w:left w:val="single" w:sz="4" w:space="0" w:color="000000"/>
              <w:bottom w:val="single" w:sz="4" w:space="0" w:color="000000"/>
              <w:right w:val="nil"/>
            </w:tcBorders>
            <w:vAlign w:val="center"/>
            <w:hideMark/>
          </w:tcPr>
          <w:p w14:paraId="38FD3775" w14:textId="77777777" w:rsidR="002D5CEE" w:rsidRDefault="002D5CEE">
            <w:pPr>
              <w:spacing w:line="276" w:lineRule="auto"/>
              <w:jc w:val="center"/>
            </w:pPr>
            <w:r>
              <w:t>0,02</w:t>
            </w:r>
          </w:p>
        </w:tc>
        <w:tc>
          <w:tcPr>
            <w:tcW w:w="695" w:type="pct"/>
            <w:tcBorders>
              <w:top w:val="single" w:sz="4" w:space="0" w:color="000000"/>
              <w:left w:val="single" w:sz="8" w:space="0" w:color="000000"/>
              <w:bottom w:val="nil"/>
              <w:right w:val="nil"/>
            </w:tcBorders>
            <w:vAlign w:val="center"/>
            <w:hideMark/>
          </w:tcPr>
          <w:p w14:paraId="38FD3776" w14:textId="77777777" w:rsidR="002D5CEE" w:rsidRDefault="002D5CEE">
            <w:pPr>
              <w:spacing w:line="276" w:lineRule="auto"/>
              <w:jc w:val="center"/>
            </w:pPr>
            <w:r>
              <w:t>9493</w:t>
            </w:r>
          </w:p>
        </w:tc>
        <w:tc>
          <w:tcPr>
            <w:tcW w:w="697" w:type="pct"/>
            <w:tcBorders>
              <w:top w:val="single" w:sz="4" w:space="0" w:color="000000"/>
              <w:left w:val="single" w:sz="4" w:space="0" w:color="000000"/>
              <w:bottom w:val="single" w:sz="4" w:space="0" w:color="000000"/>
              <w:right w:val="single" w:sz="8" w:space="0" w:color="000000"/>
            </w:tcBorders>
            <w:vAlign w:val="center"/>
            <w:hideMark/>
          </w:tcPr>
          <w:p w14:paraId="38FD3777" w14:textId="77777777" w:rsidR="002D5CEE" w:rsidRDefault="002D5CEE">
            <w:pPr>
              <w:snapToGrid w:val="0"/>
              <w:spacing w:line="276" w:lineRule="auto"/>
              <w:jc w:val="center"/>
            </w:pPr>
            <w:r>
              <w:t>0,02</w:t>
            </w:r>
          </w:p>
        </w:tc>
        <w:tc>
          <w:tcPr>
            <w:tcW w:w="908" w:type="pct"/>
            <w:tcBorders>
              <w:top w:val="single" w:sz="4" w:space="0" w:color="000000"/>
              <w:left w:val="single" w:sz="4" w:space="0" w:color="000000"/>
              <w:bottom w:val="single" w:sz="4" w:space="0" w:color="000000"/>
              <w:right w:val="single" w:sz="8" w:space="0" w:color="000000"/>
            </w:tcBorders>
            <w:vAlign w:val="center"/>
            <w:hideMark/>
          </w:tcPr>
          <w:p w14:paraId="38FD3778" w14:textId="77777777" w:rsidR="002D5CEE" w:rsidRDefault="002D5CEE">
            <w:pPr>
              <w:snapToGrid w:val="0"/>
              <w:spacing w:line="276" w:lineRule="auto"/>
              <w:jc w:val="center"/>
            </w:pPr>
            <w:r>
              <w:t>18,18</w:t>
            </w:r>
          </w:p>
        </w:tc>
      </w:tr>
      <w:tr w:rsidR="002D5CEE" w14:paraId="38FD3780" w14:textId="77777777" w:rsidTr="002D5CEE">
        <w:trPr>
          <w:trHeight w:val="330"/>
        </w:trPr>
        <w:tc>
          <w:tcPr>
            <w:tcW w:w="1306" w:type="pct"/>
            <w:tcBorders>
              <w:top w:val="single" w:sz="8" w:space="0" w:color="000000"/>
              <w:left w:val="single" w:sz="8" w:space="0" w:color="000000"/>
              <w:bottom w:val="single" w:sz="8" w:space="0" w:color="000000"/>
              <w:right w:val="nil"/>
            </w:tcBorders>
            <w:vAlign w:val="center"/>
            <w:hideMark/>
          </w:tcPr>
          <w:p w14:paraId="38FD377A" w14:textId="77777777" w:rsidR="002D5CEE" w:rsidRDefault="002D5CEE">
            <w:pPr>
              <w:spacing w:line="276" w:lineRule="auto"/>
              <w:rPr>
                <w:b/>
                <w:bCs/>
              </w:rPr>
            </w:pPr>
            <w:r>
              <w:rPr>
                <w:b/>
                <w:bCs/>
                <w:sz w:val="22"/>
                <w:szCs w:val="22"/>
              </w:rPr>
              <w:t>VEIKLOS REZULTATAS</w:t>
            </w:r>
          </w:p>
        </w:tc>
        <w:tc>
          <w:tcPr>
            <w:tcW w:w="704" w:type="pct"/>
            <w:tcBorders>
              <w:top w:val="single" w:sz="8" w:space="0" w:color="000000"/>
              <w:left w:val="single" w:sz="8" w:space="0" w:color="000000"/>
              <w:bottom w:val="single" w:sz="8" w:space="0" w:color="000000"/>
              <w:right w:val="nil"/>
            </w:tcBorders>
            <w:vAlign w:val="center"/>
            <w:hideMark/>
          </w:tcPr>
          <w:p w14:paraId="38FD377B" w14:textId="77777777" w:rsidR="002D5CEE" w:rsidRDefault="002D5CEE">
            <w:pPr>
              <w:spacing w:line="276" w:lineRule="auto"/>
              <w:jc w:val="center"/>
              <w:rPr>
                <w:b/>
                <w:bCs/>
              </w:rPr>
            </w:pPr>
            <w:r>
              <w:rPr>
                <w:b/>
                <w:bCs/>
              </w:rPr>
              <w:t>1387742</w:t>
            </w:r>
          </w:p>
        </w:tc>
        <w:tc>
          <w:tcPr>
            <w:tcW w:w="690" w:type="pct"/>
            <w:tcBorders>
              <w:top w:val="single" w:sz="8" w:space="0" w:color="000000"/>
              <w:left w:val="single" w:sz="4" w:space="0" w:color="000000"/>
              <w:bottom w:val="single" w:sz="8" w:space="0" w:color="000000"/>
              <w:right w:val="nil"/>
            </w:tcBorders>
            <w:vAlign w:val="center"/>
          </w:tcPr>
          <w:p w14:paraId="38FD377C" w14:textId="77777777" w:rsidR="002D5CEE" w:rsidRDefault="002D5CEE">
            <w:pPr>
              <w:spacing w:line="276" w:lineRule="auto"/>
              <w:jc w:val="center"/>
              <w:rPr>
                <w:b/>
                <w:bCs/>
              </w:rPr>
            </w:pPr>
          </w:p>
        </w:tc>
        <w:tc>
          <w:tcPr>
            <w:tcW w:w="695" w:type="pct"/>
            <w:tcBorders>
              <w:top w:val="single" w:sz="8" w:space="0" w:color="000000"/>
              <w:left w:val="single" w:sz="8" w:space="0" w:color="000000"/>
              <w:bottom w:val="single" w:sz="8" w:space="0" w:color="000000"/>
              <w:right w:val="nil"/>
            </w:tcBorders>
            <w:vAlign w:val="center"/>
            <w:hideMark/>
          </w:tcPr>
          <w:p w14:paraId="38FD377D" w14:textId="77777777" w:rsidR="002D5CEE" w:rsidRDefault="002D5CEE">
            <w:pPr>
              <w:spacing w:line="276" w:lineRule="auto"/>
              <w:jc w:val="center"/>
              <w:rPr>
                <w:b/>
                <w:bCs/>
                <w:sz w:val="22"/>
                <w:szCs w:val="22"/>
              </w:rPr>
            </w:pPr>
            <w:r>
              <w:rPr>
                <w:b/>
                <w:bCs/>
                <w:sz w:val="22"/>
                <w:szCs w:val="22"/>
              </w:rPr>
              <w:t>667033</w:t>
            </w:r>
          </w:p>
        </w:tc>
        <w:tc>
          <w:tcPr>
            <w:tcW w:w="697" w:type="pct"/>
            <w:tcBorders>
              <w:top w:val="single" w:sz="8" w:space="0" w:color="000000"/>
              <w:left w:val="single" w:sz="4" w:space="0" w:color="000000"/>
              <w:bottom w:val="single" w:sz="8" w:space="0" w:color="000000"/>
              <w:right w:val="single" w:sz="8" w:space="0" w:color="000000"/>
            </w:tcBorders>
            <w:vAlign w:val="center"/>
          </w:tcPr>
          <w:p w14:paraId="38FD377E" w14:textId="77777777" w:rsidR="002D5CEE" w:rsidRDefault="002D5CEE">
            <w:pPr>
              <w:spacing w:line="276" w:lineRule="auto"/>
              <w:jc w:val="center"/>
              <w:rPr>
                <w:b/>
                <w:bCs/>
              </w:rPr>
            </w:pPr>
          </w:p>
        </w:tc>
        <w:tc>
          <w:tcPr>
            <w:tcW w:w="908" w:type="pct"/>
            <w:tcBorders>
              <w:top w:val="single" w:sz="8" w:space="0" w:color="000000"/>
              <w:left w:val="single" w:sz="4" w:space="0" w:color="000000"/>
              <w:bottom w:val="single" w:sz="8" w:space="0" w:color="000000"/>
              <w:right w:val="single" w:sz="8" w:space="0" w:color="000000"/>
            </w:tcBorders>
            <w:vAlign w:val="center"/>
            <w:hideMark/>
          </w:tcPr>
          <w:p w14:paraId="38FD377F" w14:textId="77777777" w:rsidR="002D5CEE" w:rsidRDefault="002D5CEE">
            <w:pPr>
              <w:spacing w:line="276" w:lineRule="auto"/>
              <w:jc w:val="center"/>
              <w:rPr>
                <w:b/>
                <w:bCs/>
                <w:sz w:val="22"/>
                <w:szCs w:val="22"/>
              </w:rPr>
            </w:pPr>
            <w:r>
              <w:rPr>
                <w:b/>
                <w:bCs/>
                <w:sz w:val="22"/>
                <w:szCs w:val="22"/>
              </w:rPr>
              <w:t>-48,07</w:t>
            </w:r>
          </w:p>
        </w:tc>
      </w:tr>
    </w:tbl>
    <w:p w14:paraId="38FD3781" w14:textId="77777777" w:rsidR="002D5CEE" w:rsidRDefault="002D5CEE" w:rsidP="002D5CEE">
      <w:pPr>
        <w:pStyle w:val="Sraopastraipa1"/>
        <w:ind w:left="0"/>
        <w:jc w:val="both"/>
        <w:rPr>
          <w:bCs/>
          <w:highlight w:val="yellow"/>
        </w:rPr>
      </w:pPr>
    </w:p>
    <w:p w14:paraId="38FD3782" w14:textId="77777777" w:rsidR="002D5CEE" w:rsidRDefault="002D5CEE" w:rsidP="002D5CEE">
      <w:pPr>
        <w:tabs>
          <w:tab w:val="left" w:pos="5994"/>
        </w:tabs>
        <w:jc w:val="both"/>
        <w:rPr>
          <w:b/>
          <w:i/>
        </w:rPr>
      </w:pPr>
      <w:r>
        <w:rPr>
          <w:b/>
          <w:i/>
        </w:rPr>
        <w:t>Pagrindinių pajamų struktūra, pokyčiai, juos nulėmusios priežastys.</w:t>
      </w:r>
    </w:p>
    <w:p w14:paraId="38FD3783" w14:textId="77777777" w:rsidR="002D5CEE" w:rsidRDefault="002D5CEE" w:rsidP="002D5CEE">
      <w:pPr>
        <w:tabs>
          <w:tab w:val="left" w:pos="5994"/>
        </w:tabs>
        <w:jc w:val="both"/>
        <w:rPr>
          <w:bCs/>
          <w:iCs/>
        </w:rPr>
      </w:pPr>
      <w:r>
        <w:rPr>
          <w:bCs/>
          <w:iCs/>
        </w:rPr>
        <w:t xml:space="preserve">Paslaugų bazinių įkainių  nuo 2020-05-01 d. didinimas, Lietuvos Respublikos Vyriausybei priėmus 2020m. vasario d. nutarimą Nr.152 „Dėl valstybės lygio ekstremalios situacijos paskelbimo“ ir 2020m. kovo 14d. nutarimą Nr.207 „Dėl karantino Lietuvos Respublikos teritorijoje paskelbimo“ karantino metu kas mėnesį buvo apmokama 1/12 sutartinės sumos. </w:t>
      </w:r>
    </w:p>
    <w:p w14:paraId="38FD3784" w14:textId="77777777" w:rsidR="002D5CEE" w:rsidRDefault="002D5CEE" w:rsidP="002D5CEE">
      <w:pPr>
        <w:tabs>
          <w:tab w:val="left" w:pos="5994"/>
        </w:tabs>
        <w:jc w:val="both"/>
        <w:rPr>
          <w:bCs/>
          <w:iCs/>
        </w:rPr>
      </w:pPr>
    </w:p>
    <w:p w14:paraId="38FD3785" w14:textId="77777777" w:rsidR="002D5CEE" w:rsidRDefault="002D5CEE" w:rsidP="002D5CEE">
      <w:pPr>
        <w:tabs>
          <w:tab w:val="left" w:pos="5994"/>
        </w:tabs>
        <w:jc w:val="both"/>
        <w:rPr>
          <w:b/>
          <w:i/>
        </w:rPr>
      </w:pPr>
      <w:r>
        <w:rPr>
          <w:b/>
          <w:i/>
        </w:rPr>
        <w:t>Pagrindinių veiklos sąnaudų struktūra, pokyčiai, juos nulėmusios priežastys.</w:t>
      </w:r>
    </w:p>
    <w:p w14:paraId="38FD3786" w14:textId="77777777" w:rsidR="002D5CEE" w:rsidRDefault="002D5CEE" w:rsidP="002D5CEE">
      <w:pPr>
        <w:tabs>
          <w:tab w:val="left" w:pos="5994"/>
        </w:tabs>
        <w:jc w:val="both"/>
        <w:rPr>
          <w:bCs/>
          <w:iCs/>
        </w:rPr>
      </w:pPr>
      <w:r>
        <w:rPr>
          <w:bCs/>
          <w:iCs/>
        </w:rPr>
        <w:t>Lietuvos Respublikos nutarimu nuo 2020m. balandžio 1d. padidinus medikams darbo užmokestį ir nuo 2020-01-01d. padidinus MMA (nuo 555 eurų iki 607 eurų) padidėjo darbo užmokesčio ir SODROS įmokos. Kiti sąnaudų straipsniai sąlyginai padidėjo ~ 10 proc. (patalpų remonto ir eksploatavimo sąnaudos, atsargos) ar sumažėjo ~ 10 proc. (nusidėvėjimo ir amortizacijos, kvalifikacijos kėlimo sąnaudos, kitų paslaugų).</w:t>
      </w:r>
    </w:p>
    <w:p w14:paraId="38FD3787" w14:textId="77777777" w:rsidR="002D5CEE" w:rsidRDefault="002D5CEE" w:rsidP="002D5CEE">
      <w:pPr>
        <w:tabs>
          <w:tab w:val="left" w:pos="5994"/>
        </w:tabs>
        <w:jc w:val="both"/>
        <w:rPr>
          <w:bCs/>
          <w:iCs/>
        </w:rPr>
      </w:pPr>
    </w:p>
    <w:p w14:paraId="38FD3788" w14:textId="77777777" w:rsidR="002D5CEE" w:rsidRDefault="002D5CEE" w:rsidP="002D5CEE">
      <w:pPr>
        <w:tabs>
          <w:tab w:val="left" w:pos="5994"/>
        </w:tabs>
        <w:jc w:val="both"/>
        <w:rPr>
          <w:b/>
          <w:i/>
        </w:rPr>
      </w:pPr>
      <w:r>
        <w:rPr>
          <w:b/>
          <w:i/>
        </w:rPr>
        <w:t>Aprašomi sudaryti reikšmingi sandoriai, nurodant sandorių šalis, objektą ir vertę.</w:t>
      </w:r>
    </w:p>
    <w:p w14:paraId="38FD3789" w14:textId="77777777" w:rsidR="002D5CEE" w:rsidRDefault="002D5CEE" w:rsidP="002D5CEE">
      <w:pPr>
        <w:tabs>
          <w:tab w:val="left" w:pos="5994"/>
        </w:tabs>
        <w:jc w:val="both"/>
        <w:rPr>
          <w:bCs/>
          <w:iCs/>
        </w:rPr>
      </w:pPr>
      <w:r>
        <w:rPr>
          <w:bCs/>
          <w:iCs/>
        </w:rPr>
        <w:t>Nebuvo.</w:t>
      </w:r>
    </w:p>
    <w:p w14:paraId="38FD378A" w14:textId="77777777" w:rsidR="002D5CEE" w:rsidRDefault="002D5CEE" w:rsidP="002D5CEE">
      <w:pPr>
        <w:tabs>
          <w:tab w:val="left" w:pos="5994"/>
        </w:tabs>
        <w:jc w:val="both"/>
        <w:rPr>
          <w:bCs/>
          <w:iCs/>
        </w:rPr>
      </w:pPr>
    </w:p>
    <w:p w14:paraId="38FD378B" w14:textId="77777777" w:rsidR="002D5CEE" w:rsidRDefault="002D5CEE" w:rsidP="002D5CEE">
      <w:pPr>
        <w:tabs>
          <w:tab w:val="left" w:pos="5994"/>
        </w:tabs>
        <w:jc w:val="center"/>
      </w:pPr>
      <w:r>
        <w:rPr>
          <w:b/>
        </w:rPr>
        <w:t>5.2. Informacija apie įstaigos turtą</w:t>
      </w:r>
    </w:p>
    <w:p w14:paraId="38FD378C" w14:textId="77777777" w:rsidR="002D5CEE" w:rsidRDefault="002D5CEE" w:rsidP="002D5CEE">
      <w:pPr>
        <w:tabs>
          <w:tab w:val="left" w:pos="5994"/>
        </w:tabs>
        <w:jc w:val="both"/>
      </w:pPr>
    </w:p>
    <w:p w14:paraId="38FD378D" w14:textId="77777777" w:rsidR="002D5CEE" w:rsidRDefault="002D5CEE" w:rsidP="002D5CEE">
      <w:pPr>
        <w:pStyle w:val="Sraopastraipa"/>
        <w:numPr>
          <w:ilvl w:val="0"/>
          <w:numId w:val="4"/>
        </w:numPr>
        <w:tabs>
          <w:tab w:val="left" w:pos="5994"/>
        </w:tabs>
        <w:jc w:val="both"/>
        <w:rPr>
          <w:b/>
          <w:bCs/>
          <w:sz w:val="24"/>
          <w:szCs w:val="24"/>
          <w:lang w:val="lt-LT"/>
        </w:rPr>
      </w:pPr>
      <w:r>
        <w:rPr>
          <w:b/>
          <w:bCs/>
          <w:sz w:val="24"/>
          <w:szCs w:val="24"/>
          <w:lang w:val="lt-LT"/>
        </w:rPr>
        <w:t>lentelė. Ilgalaikis turto įsigijimas pagal turto grupes ir įsigijimo šaltinius 2019–2020 m.</w:t>
      </w:r>
    </w:p>
    <w:p w14:paraId="38FD378E" w14:textId="77777777" w:rsidR="002D5CEE" w:rsidRDefault="002D5CEE" w:rsidP="002D5CEE">
      <w:pPr>
        <w:pStyle w:val="Sraopastraipa"/>
        <w:tabs>
          <w:tab w:val="left" w:pos="5994"/>
        </w:tabs>
        <w:ind w:left="360"/>
        <w:jc w:val="both"/>
        <w:rPr>
          <w:sz w:val="24"/>
          <w:szCs w:val="24"/>
          <w:lang w:val="lt-LT"/>
        </w:rPr>
      </w:pPr>
    </w:p>
    <w:tbl>
      <w:tblPr>
        <w:tblW w:w="0" w:type="dxa"/>
        <w:tblLayout w:type="fixed"/>
        <w:tblLook w:val="04A0" w:firstRow="1" w:lastRow="0" w:firstColumn="1" w:lastColumn="0" w:noHBand="0" w:noVBand="1"/>
      </w:tblPr>
      <w:tblGrid>
        <w:gridCol w:w="1555"/>
        <w:gridCol w:w="992"/>
        <w:gridCol w:w="1417"/>
        <w:gridCol w:w="993"/>
        <w:gridCol w:w="1134"/>
        <w:gridCol w:w="1417"/>
        <w:gridCol w:w="1134"/>
        <w:gridCol w:w="992"/>
      </w:tblGrid>
      <w:tr w:rsidR="002D5CEE" w14:paraId="38FD3793" w14:textId="77777777" w:rsidTr="002D5CEE">
        <w:tc>
          <w:tcPr>
            <w:tcW w:w="1555" w:type="dxa"/>
            <w:tcBorders>
              <w:top w:val="single" w:sz="4" w:space="0" w:color="000000"/>
              <w:left w:val="single" w:sz="4" w:space="0" w:color="000000"/>
              <w:bottom w:val="single" w:sz="4" w:space="0" w:color="000000"/>
              <w:right w:val="nil"/>
            </w:tcBorders>
            <w:vAlign w:val="center"/>
            <w:hideMark/>
          </w:tcPr>
          <w:p w14:paraId="38FD378F" w14:textId="77777777" w:rsidR="002D5CEE" w:rsidRDefault="002D5CEE">
            <w:pPr>
              <w:tabs>
                <w:tab w:val="left" w:pos="5994"/>
              </w:tabs>
              <w:spacing w:line="276" w:lineRule="auto"/>
              <w:jc w:val="center"/>
              <w:rPr>
                <w:b/>
              </w:rPr>
            </w:pPr>
            <w:r>
              <w:rPr>
                <w:b/>
              </w:rPr>
              <w:t>Laikotarpis</w:t>
            </w:r>
          </w:p>
        </w:tc>
        <w:tc>
          <w:tcPr>
            <w:tcW w:w="3402" w:type="dxa"/>
            <w:gridSpan w:val="3"/>
            <w:tcBorders>
              <w:top w:val="single" w:sz="4" w:space="0" w:color="000000"/>
              <w:left w:val="single" w:sz="4" w:space="0" w:color="000000"/>
              <w:bottom w:val="single" w:sz="4" w:space="0" w:color="000000"/>
              <w:right w:val="nil"/>
            </w:tcBorders>
            <w:hideMark/>
          </w:tcPr>
          <w:p w14:paraId="38FD3790" w14:textId="77777777" w:rsidR="002D5CEE" w:rsidRDefault="002D5CEE">
            <w:pPr>
              <w:tabs>
                <w:tab w:val="left" w:pos="5994"/>
              </w:tabs>
              <w:spacing w:line="276" w:lineRule="auto"/>
              <w:jc w:val="center"/>
              <w:rPr>
                <w:b/>
              </w:rPr>
            </w:pPr>
            <w:r>
              <w:rPr>
                <w:b/>
              </w:rPr>
              <w:t>2019 m.</w:t>
            </w:r>
          </w:p>
        </w:tc>
        <w:tc>
          <w:tcPr>
            <w:tcW w:w="3685" w:type="dxa"/>
            <w:gridSpan w:val="3"/>
            <w:tcBorders>
              <w:top w:val="single" w:sz="4" w:space="0" w:color="000000"/>
              <w:left w:val="single" w:sz="4" w:space="0" w:color="000000"/>
              <w:bottom w:val="single" w:sz="4" w:space="0" w:color="000000"/>
              <w:right w:val="single" w:sz="4" w:space="0" w:color="000000"/>
            </w:tcBorders>
            <w:hideMark/>
          </w:tcPr>
          <w:p w14:paraId="38FD3791" w14:textId="77777777" w:rsidR="002D5CEE" w:rsidRDefault="002D5CEE">
            <w:pPr>
              <w:tabs>
                <w:tab w:val="left" w:pos="5994"/>
              </w:tabs>
              <w:spacing w:line="276" w:lineRule="auto"/>
              <w:jc w:val="center"/>
              <w:rPr>
                <w:b/>
              </w:rPr>
            </w:pPr>
            <w:r>
              <w:rPr>
                <w:b/>
              </w:rPr>
              <w:t>2020 m.</w:t>
            </w:r>
          </w:p>
        </w:tc>
        <w:tc>
          <w:tcPr>
            <w:tcW w:w="992" w:type="dxa"/>
            <w:vMerge w:val="restart"/>
            <w:tcBorders>
              <w:top w:val="single" w:sz="4" w:space="0" w:color="000000"/>
              <w:left w:val="single" w:sz="4" w:space="0" w:color="000000"/>
              <w:bottom w:val="single" w:sz="4" w:space="0" w:color="000000"/>
              <w:right w:val="single" w:sz="4" w:space="0" w:color="000000"/>
            </w:tcBorders>
            <w:hideMark/>
          </w:tcPr>
          <w:p w14:paraId="38FD3792" w14:textId="77777777" w:rsidR="002D5CEE" w:rsidRDefault="002D5CEE">
            <w:pPr>
              <w:tabs>
                <w:tab w:val="left" w:pos="5994"/>
              </w:tabs>
              <w:spacing w:line="276" w:lineRule="auto"/>
              <w:jc w:val="center"/>
              <w:rPr>
                <w:b/>
              </w:rPr>
            </w:pPr>
            <w:r>
              <w:rPr>
                <w:b/>
              </w:rPr>
              <w:t xml:space="preserve">Poky-tis </w:t>
            </w:r>
            <w:r>
              <w:rPr>
                <w:sz w:val="22"/>
                <w:szCs w:val="22"/>
              </w:rPr>
              <w:t>(proc.)</w:t>
            </w:r>
          </w:p>
        </w:tc>
      </w:tr>
      <w:tr w:rsidR="002D5CEE" w14:paraId="38FD379C" w14:textId="77777777" w:rsidTr="002D5CEE">
        <w:tc>
          <w:tcPr>
            <w:tcW w:w="1555" w:type="dxa"/>
            <w:tcBorders>
              <w:top w:val="single" w:sz="4" w:space="0" w:color="000000"/>
              <w:left w:val="single" w:sz="4" w:space="0" w:color="000000"/>
              <w:bottom w:val="single" w:sz="4" w:space="0" w:color="000000"/>
              <w:right w:val="nil"/>
            </w:tcBorders>
            <w:hideMark/>
          </w:tcPr>
          <w:p w14:paraId="38FD3794" w14:textId="77777777" w:rsidR="002D5CEE" w:rsidRDefault="002D5CEE">
            <w:pPr>
              <w:tabs>
                <w:tab w:val="left" w:pos="5994"/>
              </w:tabs>
              <w:spacing w:line="276" w:lineRule="auto"/>
            </w:pPr>
            <w:r>
              <w:lastRenderedPageBreak/>
              <w:t>Ilgalaikio turto grupė</w:t>
            </w:r>
          </w:p>
        </w:tc>
        <w:tc>
          <w:tcPr>
            <w:tcW w:w="992" w:type="dxa"/>
            <w:tcBorders>
              <w:top w:val="single" w:sz="4" w:space="0" w:color="000000"/>
              <w:left w:val="single" w:sz="4" w:space="0" w:color="000000"/>
              <w:bottom w:val="single" w:sz="4" w:space="0" w:color="000000"/>
              <w:right w:val="nil"/>
            </w:tcBorders>
            <w:hideMark/>
          </w:tcPr>
          <w:p w14:paraId="38FD3795" w14:textId="77777777" w:rsidR="002D5CEE" w:rsidRDefault="002D5CEE">
            <w:pPr>
              <w:tabs>
                <w:tab w:val="left" w:pos="5994"/>
              </w:tabs>
              <w:spacing w:line="276" w:lineRule="auto"/>
              <w:jc w:val="center"/>
            </w:pPr>
            <w:r>
              <w:t>Iš PSDF</w:t>
            </w:r>
          </w:p>
        </w:tc>
        <w:tc>
          <w:tcPr>
            <w:tcW w:w="1417" w:type="dxa"/>
            <w:tcBorders>
              <w:top w:val="single" w:sz="4" w:space="0" w:color="000000"/>
              <w:left w:val="single" w:sz="4" w:space="0" w:color="000000"/>
              <w:bottom w:val="single" w:sz="4" w:space="0" w:color="000000"/>
              <w:right w:val="nil"/>
            </w:tcBorders>
            <w:hideMark/>
          </w:tcPr>
          <w:p w14:paraId="38FD3796" w14:textId="77777777" w:rsidR="002D5CEE" w:rsidRDefault="002D5CEE">
            <w:pPr>
              <w:tabs>
                <w:tab w:val="left" w:pos="5994"/>
              </w:tabs>
              <w:spacing w:line="276" w:lineRule="auto"/>
              <w:jc w:val="center"/>
            </w:pPr>
            <w:r>
              <w:t>Iš kitų finansavimo lėšų</w:t>
            </w:r>
          </w:p>
        </w:tc>
        <w:tc>
          <w:tcPr>
            <w:tcW w:w="993" w:type="dxa"/>
            <w:tcBorders>
              <w:top w:val="single" w:sz="4" w:space="0" w:color="000000"/>
              <w:left w:val="single" w:sz="4" w:space="0" w:color="000000"/>
              <w:bottom w:val="single" w:sz="4" w:space="0" w:color="000000"/>
              <w:right w:val="nil"/>
            </w:tcBorders>
            <w:hideMark/>
          </w:tcPr>
          <w:p w14:paraId="38FD3797" w14:textId="77777777" w:rsidR="002D5CEE" w:rsidRDefault="002D5CEE">
            <w:pPr>
              <w:tabs>
                <w:tab w:val="left" w:pos="5994"/>
              </w:tabs>
              <w:spacing w:line="276" w:lineRule="auto"/>
              <w:jc w:val="center"/>
            </w:pPr>
            <w:r>
              <w:t>Iš viso</w:t>
            </w:r>
          </w:p>
        </w:tc>
        <w:tc>
          <w:tcPr>
            <w:tcW w:w="1134" w:type="dxa"/>
            <w:tcBorders>
              <w:top w:val="single" w:sz="4" w:space="0" w:color="000000"/>
              <w:left w:val="single" w:sz="4" w:space="0" w:color="000000"/>
              <w:bottom w:val="single" w:sz="4" w:space="0" w:color="000000"/>
              <w:right w:val="nil"/>
            </w:tcBorders>
            <w:hideMark/>
          </w:tcPr>
          <w:p w14:paraId="38FD3798" w14:textId="77777777" w:rsidR="002D5CEE" w:rsidRDefault="002D5CEE">
            <w:pPr>
              <w:tabs>
                <w:tab w:val="left" w:pos="5994"/>
              </w:tabs>
              <w:spacing w:line="276" w:lineRule="auto"/>
              <w:jc w:val="center"/>
            </w:pPr>
            <w:r>
              <w:t>Iš PSDF</w:t>
            </w:r>
          </w:p>
        </w:tc>
        <w:tc>
          <w:tcPr>
            <w:tcW w:w="1417" w:type="dxa"/>
            <w:tcBorders>
              <w:top w:val="single" w:sz="4" w:space="0" w:color="000000"/>
              <w:left w:val="single" w:sz="4" w:space="0" w:color="000000"/>
              <w:bottom w:val="single" w:sz="4" w:space="0" w:color="000000"/>
              <w:right w:val="nil"/>
            </w:tcBorders>
            <w:hideMark/>
          </w:tcPr>
          <w:p w14:paraId="38FD3799" w14:textId="77777777" w:rsidR="002D5CEE" w:rsidRDefault="002D5CEE">
            <w:pPr>
              <w:tabs>
                <w:tab w:val="left" w:pos="5994"/>
              </w:tabs>
              <w:spacing w:line="276" w:lineRule="auto"/>
              <w:jc w:val="center"/>
            </w:pPr>
            <w:r>
              <w:t>Iš kitų finansavimo lėšų</w:t>
            </w:r>
          </w:p>
        </w:tc>
        <w:tc>
          <w:tcPr>
            <w:tcW w:w="1134" w:type="dxa"/>
            <w:tcBorders>
              <w:top w:val="single" w:sz="4" w:space="0" w:color="000000"/>
              <w:left w:val="single" w:sz="4" w:space="0" w:color="000000"/>
              <w:bottom w:val="single" w:sz="4" w:space="0" w:color="000000"/>
              <w:right w:val="single" w:sz="4" w:space="0" w:color="000000"/>
            </w:tcBorders>
            <w:hideMark/>
          </w:tcPr>
          <w:p w14:paraId="38FD379A" w14:textId="77777777" w:rsidR="002D5CEE" w:rsidRDefault="002D5CEE">
            <w:pPr>
              <w:tabs>
                <w:tab w:val="left" w:pos="5994"/>
              </w:tabs>
              <w:spacing w:line="276" w:lineRule="auto"/>
              <w:jc w:val="center"/>
            </w:pPr>
            <w:r>
              <w:t>Iš viso</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38FD379B" w14:textId="77777777" w:rsidR="002D5CEE" w:rsidRDefault="002D5CEE">
            <w:pPr>
              <w:spacing w:line="276" w:lineRule="auto"/>
              <w:rPr>
                <w:b/>
              </w:rPr>
            </w:pPr>
          </w:p>
        </w:tc>
      </w:tr>
      <w:tr w:rsidR="002D5CEE" w14:paraId="38FD37A5" w14:textId="77777777" w:rsidTr="002D5CEE">
        <w:tc>
          <w:tcPr>
            <w:tcW w:w="1555" w:type="dxa"/>
            <w:tcBorders>
              <w:top w:val="single" w:sz="4" w:space="0" w:color="000000"/>
              <w:left w:val="single" w:sz="4" w:space="0" w:color="000000"/>
              <w:bottom w:val="single" w:sz="4" w:space="0" w:color="000000"/>
              <w:right w:val="nil"/>
            </w:tcBorders>
            <w:hideMark/>
          </w:tcPr>
          <w:p w14:paraId="38FD379D" w14:textId="77777777" w:rsidR="002D5CEE" w:rsidRDefault="002D5CEE">
            <w:pPr>
              <w:tabs>
                <w:tab w:val="left" w:pos="5994"/>
              </w:tabs>
              <w:spacing w:line="276" w:lineRule="auto"/>
            </w:pPr>
            <w:r>
              <w:t>Įsigytas ilgalaikis turtas, iš jo:</w:t>
            </w:r>
          </w:p>
        </w:tc>
        <w:tc>
          <w:tcPr>
            <w:tcW w:w="992" w:type="dxa"/>
            <w:tcBorders>
              <w:top w:val="single" w:sz="4" w:space="0" w:color="000000"/>
              <w:left w:val="single" w:sz="4" w:space="0" w:color="000000"/>
              <w:bottom w:val="single" w:sz="4" w:space="0" w:color="000000"/>
              <w:right w:val="nil"/>
            </w:tcBorders>
            <w:hideMark/>
          </w:tcPr>
          <w:p w14:paraId="38FD379E" w14:textId="77777777" w:rsidR="002D5CEE" w:rsidRDefault="002D5CEE">
            <w:pPr>
              <w:tabs>
                <w:tab w:val="left" w:pos="5994"/>
              </w:tabs>
              <w:spacing w:line="276" w:lineRule="auto"/>
              <w:jc w:val="right"/>
              <w:rPr>
                <w:sz w:val="22"/>
                <w:szCs w:val="22"/>
              </w:rPr>
            </w:pPr>
            <w:r>
              <w:rPr>
                <w:sz w:val="22"/>
                <w:szCs w:val="22"/>
              </w:rPr>
              <w:t>3031588</w:t>
            </w:r>
          </w:p>
        </w:tc>
        <w:tc>
          <w:tcPr>
            <w:tcW w:w="1417" w:type="dxa"/>
            <w:tcBorders>
              <w:top w:val="single" w:sz="4" w:space="0" w:color="000000"/>
              <w:left w:val="single" w:sz="4" w:space="0" w:color="000000"/>
              <w:bottom w:val="single" w:sz="4" w:space="0" w:color="000000"/>
              <w:right w:val="nil"/>
            </w:tcBorders>
            <w:hideMark/>
          </w:tcPr>
          <w:p w14:paraId="38FD379F" w14:textId="77777777" w:rsidR="002D5CEE" w:rsidRDefault="002D5CEE">
            <w:pPr>
              <w:tabs>
                <w:tab w:val="left" w:pos="5994"/>
              </w:tabs>
              <w:snapToGrid w:val="0"/>
              <w:spacing w:line="276" w:lineRule="auto"/>
              <w:jc w:val="right"/>
              <w:rPr>
                <w:sz w:val="22"/>
                <w:szCs w:val="22"/>
              </w:rPr>
            </w:pPr>
            <w:r>
              <w:rPr>
                <w:sz w:val="22"/>
                <w:szCs w:val="22"/>
              </w:rPr>
              <w:t>404986</w:t>
            </w:r>
          </w:p>
        </w:tc>
        <w:tc>
          <w:tcPr>
            <w:tcW w:w="993" w:type="dxa"/>
            <w:tcBorders>
              <w:top w:val="single" w:sz="4" w:space="0" w:color="000000"/>
              <w:left w:val="single" w:sz="4" w:space="0" w:color="000000"/>
              <w:bottom w:val="single" w:sz="4" w:space="0" w:color="000000"/>
              <w:right w:val="nil"/>
            </w:tcBorders>
            <w:hideMark/>
          </w:tcPr>
          <w:p w14:paraId="38FD37A0" w14:textId="77777777" w:rsidR="002D5CEE" w:rsidRDefault="002D5CEE">
            <w:pPr>
              <w:tabs>
                <w:tab w:val="left" w:pos="5994"/>
              </w:tabs>
              <w:spacing w:line="276" w:lineRule="auto"/>
              <w:jc w:val="right"/>
              <w:rPr>
                <w:sz w:val="22"/>
                <w:szCs w:val="22"/>
              </w:rPr>
            </w:pPr>
            <w:r>
              <w:rPr>
                <w:sz w:val="22"/>
                <w:szCs w:val="22"/>
              </w:rPr>
              <w:t>3436574</w:t>
            </w:r>
          </w:p>
        </w:tc>
        <w:tc>
          <w:tcPr>
            <w:tcW w:w="1134" w:type="dxa"/>
            <w:tcBorders>
              <w:top w:val="single" w:sz="4" w:space="0" w:color="000000"/>
              <w:left w:val="single" w:sz="4" w:space="0" w:color="000000"/>
              <w:bottom w:val="single" w:sz="4" w:space="0" w:color="000000"/>
              <w:right w:val="nil"/>
            </w:tcBorders>
            <w:hideMark/>
          </w:tcPr>
          <w:p w14:paraId="38FD37A1" w14:textId="77777777" w:rsidR="002D5CEE" w:rsidRDefault="002D5CEE">
            <w:pPr>
              <w:tabs>
                <w:tab w:val="left" w:pos="5994"/>
              </w:tabs>
              <w:spacing w:line="276" w:lineRule="auto"/>
              <w:jc w:val="center"/>
              <w:rPr>
                <w:sz w:val="22"/>
                <w:szCs w:val="22"/>
              </w:rPr>
            </w:pPr>
            <w:r>
              <w:rPr>
                <w:sz w:val="22"/>
                <w:szCs w:val="22"/>
              </w:rPr>
              <w:t>1328104</w:t>
            </w:r>
          </w:p>
        </w:tc>
        <w:tc>
          <w:tcPr>
            <w:tcW w:w="1417" w:type="dxa"/>
            <w:tcBorders>
              <w:top w:val="single" w:sz="4" w:space="0" w:color="000000"/>
              <w:left w:val="single" w:sz="4" w:space="0" w:color="000000"/>
              <w:bottom w:val="single" w:sz="4" w:space="0" w:color="000000"/>
              <w:right w:val="nil"/>
            </w:tcBorders>
            <w:hideMark/>
          </w:tcPr>
          <w:p w14:paraId="38FD37A2" w14:textId="77777777" w:rsidR="002D5CEE" w:rsidRDefault="002D5CEE">
            <w:pPr>
              <w:tabs>
                <w:tab w:val="left" w:pos="5994"/>
              </w:tabs>
              <w:snapToGrid w:val="0"/>
              <w:spacing w:line="276" w:lineRule="auto"/>
              <w:jc w:val="right"/>
              <w:rPr>
                <w:color w:val="000000" w:themeColor="text1"/>
                <w:sz w:val="22"/>
                <w:szCs w:val="22"/>
              </w:rPr>
            </w:pPr>
            <w:r>
              <w:rPr>
                <w:color w:val="000000" w:themeColor="text1"/>
                <w:sz w:val="22"/>
                <w:szCs w:val="22"/>
              </w:rPr>
              <w:t>5308927</w:t>
            </w:r>
          </w:p>
        </w:tc>
        <w:tc>
          <w:tcPr>
            <w:tcW w:w="1134" w:type="dxa"/>
            <w:tcBorders>
              <w:top w:val="single" w:sz="4" w:space="0" w:color="000000"/>
              <w:left w:val="single" w:sz="4" w:space="0" w:color="000000"/>
              <w:bottom w:val="single" w:sz="4" w:space="0" w:color="000000"/>
              <w:right w:val="single" w:sz="4" w:space="0" w:color="000000"/>
            </w:tcBorders>
            <w:hideMark/>
          </w:tcPr>
          <w:p w14:paraId="38FD37A3" w14:textId="77777777" w:rsidR="002D5CEE" w:rsidRDefault="002D5CEE">
            <w:pPr>
              <w:tabs>
                <w:tab w:val="left" w:pos="5994"/>
              </w:tabs>
              <w:spacing w:line="276" w:lineRule="auto"/>
              <w:jc w:val="right"/>
              <w:rPr>
                <w:color w:val="FF0000"/>
                <w:sz w:val="22"/>
                <w:szCs w:val="22"/>
              </w:rPr>
            </w:pPr>
            <w:r>
              <w:rPr>
                <w:sz w:val="22"/>
                <w:szCs w:val="22"/>
              </w:rPr>
              <w:t>6637031</w:t>
            </w:r>
          </w:p>
        </w:tc>
        <w:tc>
          <w:tcPr>
            <w:tcW w:w="992" w:type="dxa"/>
            <w:tcBorders>
              <w:top w:val="single" w:sz="4" w:space="0" w:color="000000"/>
              <w:left w:val="single" w:sz="4" w:space="0" w:color="000000"/>
              <w:bottom w:val="single" w:sz="4" w:space="0" w:color="000000"/>
              <w:right w:val="single" w:sz="4" w:space="0" w:color="000000"/>
            </w:tcBorders>
            <w:hideMark/>
          </w:tcPr>
          <w:p w14:paraId="38FD37A4" w14:textId="77777777" w:rsidR="002D5CEE" w:rsidRDefault="002D5CEE">
            <w:pPr>
              <w:tabs>
                <w:tab w:val="left" w:pos="5994"/>
              </w:tabs>
              <w:spacing w:line="276" w:lineRule="auto"/>
              <w:jc w:val="right"/>
              <w:rPr>
                <w:sz w:val="22"/>
                <w:szCs w:val="22"/>
              </w:rPr>
            </w:pPr>
            <w:r>
              <w:rPr>
                <w:sz w:val="22"/>
                <w:szCs w:val="22"/>
              </w:rPr>
              <w:t>93,12</w:t>
            </w:r>
          </w:p>
        </w:tc>
      </w:tr>
      <w:tr w:rsidR="002D5CEE" w14:paraId="38FD37AE" w14:textId="77777777" w:rsidTr="002D5CEE">
        <w:tc>
          <w:tcPr>
            <w:tcW w:w="1555" w:type="dxa"/>
            <w:tcBorders>
              <w:top w:val="single" w:sz="4" w:space="0" w:color="000000"/>
              <w:left w:val="single" w:sz="4" w:space="0" w:color="000000"/>
              <w:bottom w:val="single" w:sz="4" w:space="0" w:color="000000"/>
              <w:right w:val="nil"/>
            </w:tcBorders>
            <w:hideMark/>
          </w:tcPr>
          <w:p w14:paraId="38FD37A6" w14:textId="77777777" w:rsidR="002D5CEE" w:rsidRDefault="002D5CEE">
            <w:pPr>
              <w:tabs>
                <w:tab w:val="left" w:pos="5994"/>
              </w:tabs>
              <w:spacing w:line="276" w:lineRule="auto"/>
            </w:pPr>
            <w:r>
              <w:t>Nematerialus turtas</w:t>
            </w:r>
          </w:p>
        </w:tc>
        <w:tc>
          <w:tcPr>
            <w:tcW w:w="992" w:type="dxa"/>
            <w:tcBorders>
              <w:top w:val="single" w:sz="4" w:space="0" w:color="000000"/>
              <w:left w:val="single" w:sz="4" w:space="0" w:color="000000"/>
              <w:bottom w:val="single" w:sz="4" w:space="0" w:color="000000"/>
              <w:right w:val="nil"/>
            </w:tcBorders>
            <w:hideMark/>
          </w:tcPr>
          <w:p w14:paraId="38FD37A7" w14:textId="77777777" w:rsidR="002D5CEE" w:rsidRDefault="002D5CEE">
            <w:pPr>
              <w:tabs>
                <w:tab w:val="left" w:pos="5994"/>
              </w:tabs>
              <w:spacing w:line="276" w:lineRule="auto"/>
              <w:jc w:val="right"/>
              <w:rPr>
                <w:sz w:val="22"/>
                <w:szCs w:val="22"/>
              </w:rPr>
            </w:pPr>
            <w:r>
              <w:rPr>
                <w:sz w:val="22"/>
                <w:szCs w:val="22"/>
              </w:rPr>
              <w:t>0</w:t>
            </w:r>
          </w:p>
        </w:tc>
        <w:tc>
          <w:tcPr>
            <w:tcW w:w="1417" w:type="dxa"/>
            <w:tcBorders>
              <w:top w:val="single" w:sz="4" w:space="0" w:color="000000"/>
              <w:left w:val="single" w:sz="4" w:space="0" w:color="000000"/>
              <w:bottom w:val="single" w:sz="4" w:space="0" w:color="000000"/>
              <w:right w:val="nil"/>
            </w:tcBorders>
            <w:hideMark/>
          </w:tcPr>
          <w:p w14:paraId="38FD37A8" w14:textId="77777777" w:rsidR="002D5CEE" w:rsidRDefault="002D5CEE">
            <w:pPr>
              <w:tabs>
                <w:tab w:val="left" w:pos="5994"/>
              </w:tabs>
              <w:snapToGrid w:val="0"/>
              <w:spacing w:line="276" w:lineRule="auto"/>
              <w:jc w:val="right"/>
              <w:rPr>
                <w:sz w:val="22"/>
                <w:szCs w:val="22"/>
              </w:rPr>
            </w:pPr>
            <w:r>
              <w:rPr>
                <w:sz w:val="22"/>
                <w:szCs w:val="22"/>
              </w:rPr>
              <w:t>0</w:t>
            </w:r>
          </w:p>
        </w:tc>
        <w:tc>
          <w:tcPr>
            <w:tcW w:w="993" w:type="dxa"/>
            <w:tcBorders>
              <w:top w:val="single" w:sz="4" w:space="0" w:color="000000"/>
              <w:left w:val="single" w:sz="4" w:space="0" w:color="000000"/>
              <w:bottom w:val="single" w:sz="4" w:space="0" w:color="000000"/>
              <w:right w:val="nil"/>
            </w:tcBorders>
            <w:hideMark/>
          </w:tcPr>
          <w:p w14:paraId="38FD37A9" w14:textId="77777777" w:rsidR="002D5CEE" w:rsidRDefault="002D5CEE">
            <w:pPr>
              <w:tabs>
                <w:tab w:val="left" w:pos="5994"/>
              </w:tabs>
              <w:spacing w:line="276" w:lineRule="auto"/>
              <w:jc w:val="right"/>
              <w:rPr>
                <w:sz w:val="22"/>
                <w:szCs w:val="22"/>
              </w:rPr>
            </w:pPr>
            <w:r>
              <w:rPr>
                <w:sz w:val="22"/>
                <w:szCs w:val="22"/>
              </w:rPr>
              <w:t>0</w:t>
            </w:r>
          </w:p>
        </w:tc>
        <w:tc>
          <w:tcPr>
            <w:tcW w:w="1134" w:type="dxa"/>
            <w:tcBorders>
              <w:top w:val="single" w:sz="4" w:space="0" w:color="000000"/>
              <w:left w:val="single" w:sz="4" w:space="0" w:color="000000"/>
              <w:bottom w:val="single" w:sz="4" w:space="0" w:color="000000"/>
              <w:right w:val="nil"/>
            </w:tcBorders>
            <w:hideMark/>
          </w:tcPr>
          <w:p w14:paraId="38FD37AA" w14:textId="77777777" w:rsidR="002D5CEE" w:rsidRDefault="002D5CEE">
            <w:pPr>
              <w:tabs>
                <w:tab w:val="left" w:pos="5994"/>
              </w:tabs>
              <w:snapToGrid w:val="0"/>
              <w:spacing w:line="276" w:lineRule="auto"/>
              <w:jc w:val="right"/>
              <w:rPr>
                <w:sz w:val="22"/>
                <w:szCs w:val="22"/>
              </w:rPr>
            </w:pPr>
            <w:r>
              <w:rPr>
                <w:sz w:val="22"/>
                <w:szCs w:val="22"/>
              </w:rPr>
              <w:t>11200</w:t>
            </w:r>
          </w:p>
        </w:tc>
        <w:tc>
          <w:tcPr>
            <w:tcW w:w="1417" w:type="dxa"/>
            <w:tcBorders>
              <w:top w:val="single" w:sz="4" w:space="0" w:color="000000"/>
              <w:left w:val="single" w:sz="4" w:space="0" w:color="000000"/>
              <w:bottom w:val="single" w:sz="4" w:space="0" w:color="000000"/>
              <w:right w:val="nil"/>
            </w:tcBorders>
            <w:hideMark/>
          </w:tcPr>
          <w:p w14:paraId="38FD37AB" w14:textId="77777777" w:rsidR="002D5CEE" w:rsidRDefault="002D5CEE">
            <w:pPr>
              <w:tabs>
                <w:tab w:val="left" w:pos="5994"/>
              </w:tabs>
              <w:snapToGrid w:val="0"/>
              <w:spacing w:line="276" w:lineRule="auto"/>
              <w:jc w:val="right"/>
              <w:rPr>
                <w:color w:val="000000" w:themeColor="text1"/>
                <w:sz w:val="22"/>
                <w:szCs w:val="22"/>
              </w:rPr>
            </w:pPr>
            <w:r>
              <w:rPr>
                <w:color w:val="000000" w:themeColor="text1"/>
                <w:sz w:val="22"/>
                <w:szCs w:val="22"/>
              </w:rPr>
              <w:t>12404</w:t>
            </w:r>
          </w:p>
        </w:tc>
        <w:tc>
          <w:tcPr>
            <w:tcW w:w="1134" w:type="dxa"/>
            <w:tcBorders>
              <w:top w:val="single" w:sz="4" w:space="0" w:color="000000"/>
              <w:left w:val="single" w:sz="4" w:space="0" w:color="000000"/>
              <w:bottom w:val="single" w:sz="4" w:space="0" w:color="000000"/>
              <w:right w:val="single" w:sz="4" w:space="0" w:color="000000"/>
            </w:tcBorders>
            <w:hideMark/>
          </w:tcPr>
          <w:p w14:paraId="38FD37AC" w14:textId="77777777" w:rsidR="002D5CEE" w:rsidRDefault="002D5CEE">
            <w:pPr>
              <w:tabs>
                <w:tab w:val="left" w:pos="5994"/>
              </w:tabs>
              <w:snapToGrid w:val="0"/>
              <w:spacing w:line="276" w:lineRule="auto"/>
              <w:jc w:val="right"/>
              <w:rPr>
                <w:sz w:val="22"/>
                <w:szCs w:val="22"/>
              </w:rPr>
            </w:pPr>
            <w:r>
              <w:rPr>
                <w:sz w:val="22"/>
                <w:szCs w:val="22"/>
              </w:rPr>
              <w:t>23604</w:t>
            </w:r>
          </w:p>
        </w:tc>
        <w:tc>
          <w:tcPr>
            <w:tcW w:w="992" w:type="dxa"/>
            <w:tcBorders>
              <w:top w:val="single" w:sz="4" w:space="0" w:color="000000"/>
              <w:left w:val="single" w:sz="4" w:space="0" w:color="000000"/>
              <w:bottom w:val="single" w:sz="4" w:space="0" w:color="000000"/>
              <w:right w:val="single" w:sz="4" w:space="0" w:color="000000"/>
            </w:tcBorders>
            <w:hideMark/>
          </w:tcPr>
          <w:p w14:paraId="38FD37AD" w14:textId="77777777" w:rsidR="002D5CEE" w:rsidRDefault="002D5CEE">
            <w:pPr>
              <w:tabs>
                <w:tab w:val="left" w:pos="5994"/>
              </w:tabs>
              <w:snapToGrid w:val="0"/>
              <w:spacing w:line="276" w:lineRule="auto"/>
              <w:jc w:val="right"/>
              <w:rPr>
                <w:sz w:val="22"/>
                <w:szCs w:val="22"/>
              </w:rPr>
            </w:pPr>
            <w:r>
              <w:rPr>
                <w:sz w:val="22"/>
                <w:szCs w:val="22"/>
              </w:rPr>
              <w:t>0</w:t>
            </w:r>
          </w:p>
        </w:tc>
      </w:tr>
      <w:tr w:rsidR="002D5CEE" w14:paraId="38FD37B7" w14:textId="77777777" w:rsidTr="002D5CEE">
        <w:tc>
          <w:tcPr>
            <w:tcW w:w="1555" w:type="dxa"/>
            <w:tcBorders>
              <w:top w:val="single" w:sz="4" w:space="0" w:color="000000"/>
              <w:left w:val="single" w:sz="4" w:space="0" w:color="000000"/>
              <w:bottom w:val="single" w:sz="4" w:space="0" w:color="000000"/>
              <w:right w:val="nil"/>
            </w:tcBorders>
            <w:hideMark/>
          </w:tcPr>
          <w:p w14:paraId="38FD37AF" w14:textId="77777777" w:rsidR="002D5CEE" w:rsidRDefault="002D5CEE">
            <w:pPr>
              <w:tabs>
                <w:tab w:val="left" w:pos="5994"/>
              </w:tabs>
              <w:spacing w:line="276" w:lineRule="auto"/>
            </w:pPr>
            <w:r>
              <w:t>Infrastruktūra</w:t>
            </w:r>
          </w:p>
        </w:tc>
        <w:tc>
          <w:tcPr>
            <w:tcW w:w="992" w:type="dxa"/>
            <w:tcBorders>
              <w:top w:val="single" w:sz="4" w:space="0" w:color="000000"/>
              <w:left w:val="single" w:sz="4" w:space="0" w:color="000000"/>
              <w:bottom w:val="single" w:sz="4" w:space="0" w:color="000000"/>
              <w:right w:val="nil"/>
            </w:tcBorders>
            <w:hideMark/>
          </w:tcPr>
          <w:p w14:paraId="38FD37B0" w14:textId="77777777" w:rsidR="002D5CEE" w:rsidRDefault="002D5CEE">
            <w:pPr>
              <w:tabs>
                <w:tab w:val="left" w:pos="5994"/>
              </w:tabs>
              <w:spacing w:line="276" w:lineRule="auto"/>
              <w:jc w:val="right"/>
              <w:rPr>
                <w:sz w:val="22"/>
                <w:szCs w:val="22"/>
              </w:rPr>
            </w:pPr>
            <w:r>
              <w:rPr>
                <w:sz w:val="22"/>
                <w:szCs w:val="22"/>
              </w:rPr>
              <w:t>0</w:t>
            </w:r>
          </w:p>
        </w:tc>
        <w:tc>
          <w:tcPr>
            <w:tcW w:w="1417" w:type="dxa"/>
            <w:tcBorders>
              <w:top w:val="single" w:sz="4" w:space="0" w:color="000000"/>
              <w:left w:val="single" w:sz="4" w:space="0" w:color="000000"/>
              <w:bottom w:val="single" w:sz="4" w:space="0" w:color="000000"/>
              <w:right w:val="nil"/>
            </w:tcBorders>
            <w:hideMark/>
          </w:tcPr>
          <w:p w14:paraId="38FD37B1" w14:textId="77777777" w:rsidR="002D5CEE" w:rsidRDefault="002D5CEE">
            <w:pPr>
              <w:tabs>
                <w:tab w:val="left" w:pos="5994"/>
              </w:tabs>
              <w:snapToGrid w:val="0"/>
              <w:spacing w:line="276" w:lineRule="auto"/>
              <w:jc w:val="right"/>
              <w:rPr>
                <w:sz w:val="22"/>
                <w:szCs w:val="22"/>
              </w:rPr>
            </w:pPr>
            <w:r>
              <w:rPr>
                <w:sz w:val="22"/>
                <w:szCs w:val="22"/>
              </w:rPr>
              <w:t>0</w:t>
            </w:r>
          </w:p>
        </w:tc>
        <w:tc>
          <w:tcPr>
            <w:tcW w:w="993" w:type="dxa"/>
            <w:tcBorders>
              <w:top w:val="single" w:sz="4" w:space="0" w:color="000000"/>
              <w:left w:val="single" w:sz="4" w:space="0" w:color="000000"/>
              <w:bottom w:val="single" w:sz="4" w:space="0" w:color="000000"/>
              <w:right w:val="nil"/>
            </w:tcBorders>
            <w:hideMark/>
          </w:tcPr>
          <w:p w14:paraId="38FD37B2" w14:textId="77777777" w:rsidR="002D5CEE" w:rsidRDefault="002D5CEE">
            <w:pPr>
              <w:tabs>
                <w:tab w:val="left" w:pos="5994"/>
              </w:tabs>
              <w:spacing w:line="276" w:lineRule="auto"/>
              <w:jc w:val="right"/>
              <w:rPr>
                <w:sz w:val="22"/>
                <w:szCs w:val="22"/>
              </w:rPr>
            </w:pPr>
            <w:r>
              <w:rPr>
                <w:sz w:val="22"/>
                <w:szCs w:val="22"/>
              </w:rPr>
              <w:t>0</w:t>
            </w:r>
          </w:p>
        </w:tc>
        <w:tc>
          <w:tcPr>
            <w:tcW w:w="1134" w:type="dxa"/>
            <w:tcBorders>
              <w:top w:val="single" w:sz="4" w:space="0" w:color="000000"/>
              <w:left w:val="single" w:sz="4" w:space="0" w:color="000000"/>
              <w:bottom w:val="single" w:sz="4" w:space="0" w:color="000000"/>
              <w:right w:val="nil"/>
            </w:tcBorders>
            <w:hideMark/>
          </w:tcPr>
          <w:p w14:paraId="38FD37B3" w14:textId="77777777" w:rsidR="002D5CEE" w:rsidRDefault="002D5CEE">
            <w:pPr>
              <w:tabs>
                <w:tab w:val="left" w:pos="5994"/>
              </w:tabs>
              <w:spacing w:line="276" w:lineRule="auto"/>
              <w:jc w:val="right"/>
              <w:rPr>
                <w:sz w:val="22"/>
                <w:szCs w:val="22"/>
              </w:rPr>
            </w:pPr>
            <w:r>
              <w:rPr>
                <w:sz w:val="22"/>
                <w:szCs w:val="22"/>
              </w:rPr>
              <w:t>44770</w:t>
            </w:r>
          </w:p>
        </w:tc>
        <w:tc>
          <w:tcPr>
            <w:tcW w:w="1417" w:type="dxa"/>
            <w:tcBorders>
              <w:top w:val="single" w:sz="4" w:space="0" w:color="000000"/>
              <w:left w:val="single" w:sz="4" w:space="0" w:color="000000"/>
              <w:bottom w:val="single" w:sz="4" w:space="0" w:color="000000"/>
              <w:right w:val="nil"/>
            </w:tcBorders>
            <w:hideMark/>
          </w:tcPr>
          <w:p w14:paraId="38FD37B4" w14:textId="77777777" w:rsidR="002D5CEE" w:rsidRDefault="002D5CEE">
            <w:pPr>
              <w:tabs>
                <w:tab w:val="left" w:pos="5994"/>
              </w:tabs>
              <w:snapToGrid w:val="0"/>
              <w:spacing w:line="276" w:lineRule="auto"/>
              <w:jc w:val="right"/>
              <w:rPr>
                <w:color w:val="000000" w:themeColor="text1"/>
                <w:sz w:val="22"/>
                <w:szCs w:val="22"/>
              </w:rPr>
            </w:pPr>
            <w:r>
              <w:rPr>
                <w:color w:val="000000" w:themeColor="text1"/>
                <w:sz w:val="22"/>
                <w:szCs w:val="22"/>
              </w:rPr>
              <w:t>0</w:t>
            </w:r>
          </w:p>
        </w:tc>
        <w:tc>
          <w:tcPr>
            <w:tcW w:w="1134" w:type="dxa"/>
            <w:tcBorders>
              <w:top w:val="single" w:sz="4" w:space="0" w:color="000000"/>
              <w:left w:val="single" w:sz="4" w:space="0" w:color="000000"/>
              <w:bottom w:val="single" w:sz="4" w:space="0" w:color="000000"/>
              <w:right w:val="single" w:sz="4" w:space="0" w:color="000000"/>
            </w:tcBorders>
            <w:hideMark/>
          </w:tcPr>
          <w:p w14:paraId="38FD37B5" w14:textId="77777777" w:rsidR="002D5CEE" w:rsidRDefault="002D5CEE">
            <w:pPr>
              <w:tabs>
                <w:tab w:val="left" w:pos="5994"/>
              </w:tabs>
              <w:spacing w:line="276" w:lineRule="auto"/>
              <w:jc w:val="right"/>
              <w:rPr>
                <w:sz w:val="22"/>
                <w:szCs w:val="22"/>
              </w:rPr>
            </w:pPr>
            <w:r>
              <w:rPr>
                <w:sz w:val="22"/>
                <w:szCs w:val="22"/>
              </w:rPr>
              <w:t>44770</w:t>
            </w:r>
          </w:p>
        </w:tc>
        <w:tc>
          <w:tcPr>
            <w:tcW w:w="992" w:type="dxa"/>
            <w:tcBorders>
              <w:top w:val="single" w:sz="4" w:space="0" w:color="000000"/>
              <w:left w:val="single" w:sz="4" w:space="0" w:color="000000"/>
              <w:bottom w:val="single" w:sz="4" w:space="0" w:color="000000"/>
              <w:right w:val="single" w:sz="4" w:space="0" w:color="000000"/>
            </w:tcBorders>
            <w:hideMark/>
          </w:tcPr>
          <w:p w14:paraId="38FD37B6" w14:textId="77777777" w:rsidR="002D5CEE" w:rsidRDefault="002D5CEE">
            <w:pPr>
              <w:tabs>
                <w:tab w:val="left" w:pos="5994"/>
              </w:tabs>
              <w:spacing w:line="276" w:lineRule="auto"/>
              <w:jc w:val="right"/>
              <w:rPr>
                <w:sz w:val="22"/>
                <w:szCs w:val="22"/>
              </w:rPr>
            </w:pPr>
            <w:r>
              <w:rPr>
                <w:sz w:val="22"/>
                <w:szCs w:val="22"/>
              </w:rPr>
              <w:t>0</w:t>
            </w:r>
          </w:p>
        </w:tc>
      </w:tr>
      <w:tr w:rsidR="002D5CEE" w14:paraId="38FD37C0" w14:textId="77777777" w:rsidTr="002D5CEE">
        <w:tc>
          <w:tcPr>
            <w:tcW w:w="1555" w:type="dxa"/>
            <w:tcBorders>
              <w:top w:val="single" w:sz="4" w:space="0" w:color="000000"/>
              <w:left w:val="single" w:sz="4" w:space="0" w:color="000000"/>
              <w:bottom w:val="single" w:sz="4" w:space="0" w:color="000000"/>
              <w:right w:val="nil"/>
            </w:tcBorders>
            <w:hideMark/>
          </w:tcPr>
          <w:p w14:paraId="38FD37B8" w14:textId="77777777" w:rsidR="002D5CEE" w:rsidRDefault="002D5CEE">
            <w:pPr>
              <w:tabs>
                <w:tab w:val="left" w:pos="5994"/>
              </w:tabs>
              <w:spacing w:line="276" w:lineRule="auto"/>
            </w:pPr>
            <w:r>
              <w:t>Medicinos įranga</w:t>
            </w:r>
          </w:p>
        </w:tc>
        <w:tc>
          <w:tcPr>
            <w:tcW w:w="992" w:type="dxa"/>
            <w:tcBorders>
              <w:top w:val="single" w:sz="4" w:space="0" w:color="000000"/>
              <w:left w:val="single" w:sz="4" w:space="0" w:color="000000"/>
              <w:bottom w:val="single" w:sz="4" w:space="0" w:color="000000"/>
              <w:right w:val="nil"/>
            </w:tcBorders>
            <w:hideMark/>
          </w:tcPr>
          <w:p w14:paraId="38FD37B9" w14:textId="77777777" w:rsidR="002D5CEE" w:rsidRDefault="002D5CEE">
            <w:pPr>
              <w:tabs>
                <w:tab w:val="left" w:pos="5994"/>
              </w:tabs>
              <w:spacing w:line="276" w:lineRule="auto"/>
              <w:jc w:val="right"/>
              <w:rPr>
                <w:sz w:val="22"/>
                <w:szCs w:val="22"/>
              </w:rPr>
            </w:pPr>
            <w:r>
              <w:rPr>
                <w:sz w:val="22"/>
                <w:szCs w:val="22"/>
              </w:rPr>
              <w:t>2367876</w:t>
            </w:r>
          </w:p>
        </w:tc>
        <w:tc>
          <w:tcPr>
            <w:tcW w:w="1417" w:type="dxa"/>
            <w:tcBorders>
              <w:top w:val="single" w:sz="4" w:space="0" w:color="000000"/>
              <w:left w:val="single" w:sz="4" w:space="0" w:color="000000"/>
              <w:bottom w:val="single" w:sz="4" w:space="0" w:color="000000"/>
              <w:right w:val="nil"/>
            </w:tcBorders>
            <w:hideMark/>
          </w:tcPr>
          <w:p w14:paraId="38FD37BA" w14:textId="77777777" w:rsidR="002D5CEE" w:rsidRDefault="002D5CEE">
            <w:pPr>
              <w:tabs>
                <w:tab w:val="left" w:pos="5994"/>
              </w:tabs>
              <w:snapToGrid w:val="0"/>
              <w:spacing w:line="276" w:lineRule="auto"/>
              <w:jc w:val="right"/>
              <w:rPr>
                <w:sz w:val="22"/>
                <w:szCs w:val="22"/>
              </w:rPr>
            </w:pPr>
            <w:r>
              <w:rPr>
                <w:sz w:val="22"/>
                <w:szCs w:val="22"/>
              </w:rPr>
              <w:t>400915</w:t>
            </w:r>
          </w:p>
        </w:tc>
        <w:tc>
          <w:tcPr>
            <w:tcW w:w="993" w:type="dxa"/>
            <w:tcBorders>
              <w:top w:val="single" w:sz="4" w:space="0" w:color="000000"/>
              <w:left w:val="single" w:sz="4" w:space="0" w:color="000000"/>
              <w:bottom w:val="single" w:sz="4" w:space="0" w:color="000000"/>
              <w:right w:val="nil"/>
            </w:tcBorders>
            <w:hideMark/>
          </w:tcPr>
          <w:p w14:paraId="38FD37BB" w14:textId="77777777" w:rsidR="002D5CEE" w:rsidRDefault="002D5CEE">
            <w:pPr>
              <w:tabs>
                <w:tab w:val="left" w:pos="5994"/>
              </w:tabs>
              <w:spacing w:line="276" w:lineRule="auto"/>
              <w:jc w:val="right"/>
              <w:rPr>
                <w:sz w:val="22"/>
                <w:szCs w:val="22"/>
              </w:rPr>
            </w:pPr>
            <w:r>
              <w:rPr>
                <w:sz w:val="22"/>
                <w:szCs w:val="22"/>
              </w:rPr>
              <w:t>2768791</w:t>
            </w:r>
          </w:p>
        </w:tc>
        <w:tc>
          <w:tcPr>
            <w:tcW w:w="1134" w:type="dxa"/>
            <w:tcBorders>
              <w:top w:val="single" w:sz="4" w:space="0" w:color="000000"/>
              <w:left w:val="single" w:sz="4" w:space="0" w:color="000000"/>
              <w:bottom w:val="single" w:sz="4" w:space="0" w:color="000000"/>
              <w:right w:val="nil"/>
            </w:tcBorders>
            <w:hideMark/>
          </w:tcPr>
          <w:p w14:paraId="38FD37BC" w14:textId="77777777" w:rsidR="002D5CEE" w:rsidRDefault="002D5CEE">
            <w:pPr>
              <w:tabs>
                <w:tab w:val="left" w:pos="5994"/>
              </w:tabs>
              <w:spacing w:line="276" w:lineRule="auto"/>
              <w:jc w:val="right"/>
              <w:rPr>
                <w:sz w:val="22"/>
                <w:szCs w:val="22"/>
              </w:rPr>
            </w:pPr>
            <w:r>
              <w:rPr>
                <w:sz w:val="22"/>
                <w:szCs w:val="22"/>
              </w:rPr>
              <w:t>1088524</w:t>
            </w:r>
          </w:p>
        </w:tc>
        <w:tc>
          <w:tcPr>
            <w:tcW w:w="1417" w:type="dxa"/>
            <w:tcBorders>
              <w:top w:val="single" w:sz="4" w:space="0" w:color="000000"/>
              <w:left w:val="single" w:sz="4" w:space="0" w:color="000000"/>
              <w:bottom w:val="single" w:sz="4" w:space="0" w:color="000000"/>
              <w:right w:val="nil"/>
            </w:tcBorders>
            <w:hideMark/>
          </w:tcPr>
          <w:p w14:paraId="38FD37BD" w14:textId="77777777" w:rsidR="002D5CEE" w:rsidRDefault="002D5CEE">
            <w:pPr>
              <w:tabs>
                <w:tab w:val="left" w:pos="5994"/>
              </w:tabs>
              <w:snapToGrid w:val="0"/>
              <w:spacing w:line="276" w:lineRule="auto"/>
              <w:jc w:val="right"/>
              <w:rPr>
                <w:color w:val="000000" w:themeColor="text1"/>
                <w:sz w:val="22"/>
                <w:szCs w:val="22"/>
              </w:rPr>
            </w:pPr>
            <w:r>
              <w:rPr>
                <w:color w:val="000000" w:themeColor="text1"/>
                <w:sz w:val="22"/>
                <w:szCs w:val="22"/>
              </w:rPr>
              <w:t>5289507</w:t>
            </w:r>
          </w:p>
        </w:tc>
        <w:tc>
          <w:tcPr>
            <w:tcW w:w="1134" w:type="dxa"/>
            <w:tcBorders>
              <w:top w:val="single" w:sz="4" w:space="0" w:color="000000"/>
              <w:left w:val="single" w:sz="4" w:space="0" w:color="000000"/>
              <w:bottom w:val="single" w:sz="4" w:space="0" w:color="000000"/>
              <w:right w:val="single" w:sz="4" w:space="0" w:color="000000"/>
            </w:tcBorders>
            <w:hideMark/>
          </w:tcPr>
          <w:p w14:paraId="38FD37BE" w14:textId="77777777" w:rsidR="002D5CEE" w:rsidRDefault="002D5CEE">
            <w:pPr>
              <w:tabs>
                <w:tab w:val="left" w:pos="5994"/>
              </w:tabs>
              <w:spacing w:line="276" w:lineRule="auto"/>
              <w:jc w:val="right"/>
              <w:rPr>
                <w:sz w:val="22"/>
                <w:szCs w:val="22"/>
              </w:rPr>
            </w:pPr>
            <w:r>
              <w:rPr>
                <w:sz w:val="22"/>
                <w:szCs w:val="22"/>
              </w:rPr>
              <w:t>6378031</w:t>
            </w:r>
          </w:p>
        </w:tc>
        <w:tc>
          <w:tcPr>
            <w:tcW w:w="992" w:type="dxa"/>
            <w:tcBorders>
              <w:top w:val="single" w:sz="4" w:space="0" w:color="000000"/>
              <w:left w:val="single" w:sz="4" w:space="0" w:color="000000"/>
              <w:bottom w:val="single" w:sz="4" w:space="0" w:color="000000"/>
              <w:right w:val="single" w:sz="4" w:space="0" w:color="000000"/>
            </w:tcBorders>
            <w:hideMark/>
          </w:tcPr>
          <w:p w14:paraId="38FD37BF" w14:textId="77777777" w:rsidR="002D5CEE" w:rsidRDefault="002D5CEE">
            <w:pPr>
              <w:tabs>
                <w:tab w:val="left" w:pos="5994"/>
              </w:tabs>
              <w:spacing w:line="276" w:lineRule="auto"/>
              <w:jc w:val="right"/>
              <w:rPr>
                <w:sz w:val="22"/>
                <w:szCs w:val="22"/>
              </w:rPr>
            </w:pPr>
            <w:r>
              <w:rPr>
                <w:sz w:val="22"/>
                <w:szCs w:val="22"/>
              </w:rPr>
              <w:t>95,53</w:t>
            </w:r>
          </w:p>
        </w:tc>
      </w:tr>
      <w:tr w:rsidR="002D5CEE" w14:paraId="38FD37C9" w14:textId="77777777" w:rsidTr="002D5CEE">
        <w:tc>
          <w:tcPr>
            <w:tcW w:w="1555" w:type="dxa"/>
            <w:tcBorders>
              <w:top w:val="single" w:sz="4" w:space="0" w:color="000000"/>
              <w:left w:val="single" w:sz="4" w:space="0" w:color="000000"/>
              <w:bottom w:val="single" w:sz="4" w:space="0" w:color="000000"/>
              <w:right w:val="nil"/>
            </w:tcBorders>
            <w:hideMark/>
          </w:tcPr>
          <w:p w14:paraId="38FD37C1" w14:textId="77777777" w:rsidR="002D5CEE" w:rsidRDefault="002D5CEE">
            <w:pPr>
              <w:tabs>
                <w:tab w:val="left" w:pos="5994"/>
              </w:tabs>
              <w:spacing w:line="276" w:lineRule="auto"/>
            </w:pPr>
            <w:r>
              <w:t>Kompiuterinė įranga</w:t>
            </w:r>
          </w:p>
        </w:tc>
        <w:tc>
          <w:tcPr>
            <w:tcW w:w="992" w:type="dxa"/>
            <w:tcBorders>
              <w:top w:val="single" w:sz="4" w:space="0" w:color="000000"/>
              <w:left w:val="single" w:sz="4" w:space="0" w:color="000000"/>
              <w:bottom w:val="single" w:sz="4" w:space="0" w:color="000000"/>
              <w:right w:val="nil"/>
            </w:tcBorders>
            <w:hideMark/>
          </w:tcPr>
          <w:p w14:paraId="38FD37C2" w14:textId="77777777" w:rsidR="002D5CEE" w:rsidRDefault="002D5CEE">
            <w:pPr>
              <w:tabs>
                <w:tab w:val="left" w:pos="5994"/>
              </w:tabs>
              <w:spacing w:line="276" w:lineRule="auto"/>
              <w:jc w:val="right"/>
            </w:pPr>
            <w:r>
              <w:t>42164</w:t>
            </w:r>
          </w:p>
        </w:tc>
        <w:tc>
          <w:tcPr>
            <w:tcW w:w="1417" w:type="dxa"/>
            <w:tcBorders>
              <w:top w:val="single" w:sz="4" w:space="0" w:color="000000"/>
              <w:left w:val="single" w:sz="4" w:space="0" w:color="000000"/>
              <w:bottom w:val="single" w:sz="4" w:space="0" w:color="000000"/>
              <w:right w:val="nil"/>
            </w:tcBorders>
          </w:tcPr>
          <w:p w14:paraId="38FD37C3" w14:textId="77777777" w:rsidR="002D5CEE" w:rsidRDefault="002D5CEE">
            <w:pPr>
              <w:tabs>
                <w:tab w:val="left" w:pos="5994"/>
              </w:tabs>
              <w:snapToGrid w:val="0"/>
              <w:spacing w:line="276" w:lineRule="auto"/>
              <w:jc w:val="right"/>
            </w:pPr>
          </w:p>
        </w:tc>
        <w:tc>
          <w:tcPr>
            <w:tcW w:w="993" w:type="dxa"/>
            <w:tcBorders>
              <w:top w:val="single" w:sz="4" w:space="0" w:color="000000"/>
              <w:left w:val="single" w:sz="4" w:space="0" w:color="000000"/>
              <w:bottom w:val="single" w:sz="4" w:space="0" w:color="000000"/>
              <w:right w:val="nil"/>
            </w:tcBorders>
            <w:hideMark/>
          </w:tcPr>
          <w:p w14:paraId="38FD37C4" w14:textId="77777777" w:rsidR="002D5CEE" w:rsidRDefault="002D5CEE">
            <w:pPr>
              <w:tabs>
                <w:tab w:val="left" w:pos="5994"/>
              </w:tabs>
              <w:spacing w:line="276" w:lineRule="auto"/>
              <w:jc w:val="right"/>
            </w:pPr>
            <w:r>
              <w:t>42164</w:t>
            </w:r>
          </w:p>
        </w:tc>
        <w:tc>
          <w:tcPr>
            <w:tcW w:w="1134" w:type="dxa"/>
            <w:tcBorders>
              <w:top w:val="single" w:sz="4" w:space="0" w:color="000000"/>
              <w:left w:val="single" w:sz="4" w:space="0" w:color="000000"/>
              <w:bottom w:val="single" w:sz="4" w:space="0" w:color="000000"/>
              <w:right w:val="nil"/>
            </w:tcBorders>
            <w:hideMark/>
          </w:tcPr>
          <w:p w14:paraId="38FD37C5" w14:textId="77777777" w:rsidR="002D5CEE" w:rsidRDefault="002D5CEE">
            <w:pPr>
              <w:tabs>
                <w:tab w:val="left" w:pos="5994"/>
              </w:tabs>
              <w:spacing w:line="276" w:lineRule="auto"/>
              <w:jc w:val="right"/>
            </w:pPr>
            <w:r>
              <w:t>125580</w:t>
            </w:r>
          </w:p>
        </w:tc>
        <w:tc>
          <w:tcPr>
            <w:tcW w:w="1417" w:type="dxa"/>
            <w:tcBorders>
              <w:top w:val="single" w:sz="4" w:space="0" w:color="000000"/>
              <w:left w:val="single" w:sz="4" w:space="0" w:color="000000"/>
              <w:bottom w:val="single" w:sz="4" w:space="0" w:color="000000"/>
              <w:right w:val="nil"/>
            </w:tcBorders>
            <w:hideMark/>
          </w:tcPr>
          <w:p w14:paraId="38FD37C6" w14:textId="77777777" w:rsidR="002D5CEE" w:rsidRDefault="002D5CEE">
            <w:pPr>
              <w:tabs>
                <w:tab w:val="left" w:pos="5994"/>
              </w:tabs>
              <w:snapToGrid w:val="0"/>
              <w:spacing w:line="276" w:lineRule="auto"/>
              <w:jc w:val="right"/>
            </w:pPr>
            <w:r>
              <w:t>0</w:t>
            </w:r>
          </w:p>
        </w:tc>
        <w:tc>
          <w:tcPr>
            <w:tcW w:w="1134" w:type="dxa"/>
            <w:tcBorders>
              <w:top w:val="single" w:sz="4" w:space="0" w:color="000000"/>
              <w:left w:val="single" w:sz="4" w:space="0" w:color="000000"/>
              <w:bottom w:val="single" w:sz="4" w:space="0" w:color="000000"/>
              <w:right w:val="single" w:sz="4" w:space="0" w:color="000000"/>
            </w:tcBorders>
            <w:hideMark/>
          </w:tcPr>
          <w:p w14:paraId="38FD37C7" w14:textId="77777777" w:rsidR="002D5CEE" w:rsidRDefault="002D5CEE">
            <w:pPr>
              <w:tabs>
                <w:tab w:val="left" w:pos="5994"/>
              </w:tabs>
              <w:spacing w:line="276" w:lineRule="auto"/>
              <w:jc w:val="right"/>
            </w:pPr>
            <w:r>
              <w:t>125580</w:t>
            </w:r>
          </w:p>
        </w:tc>
        <w:tc>
          <w:tcPr>
            <w:tcW w:w="992" w:type="dxa"/>
            <w:tcBorders>
              <w:top w:val="single" w:sz="4" w:space="0" w:color="000000"/>
              <w:left w:val="single" w:sz="4" w:space="0" w:color="000000"/>
              <w:bottom w:val="single" w:sz="4" w:space="0" w:color="000000"/>
              <w:right w:val="single" w:sz="4" w:space="0" w:color="000000"/>
            </w:tcBorders>
            <w:hideMark/>
          </w:tcPr>
          <w:p w14:paraId="38FD37C8" w14:textId="77777777" w:rsidR="002D5CEE" w:rsidRDefault="002D5CEE">
            <w:pPr>
              <w:tabs>
                <w:tab w:val="left" w:pos="5994"/>
              </w:tabs>
              <w:spacing w:line="276" w:lineRule="auto"/>
              <w:jc w:val="right"/>
            </w:pPr>
            <w:r>
              <w:t>97,84</w:t>
            </w:r>
          </w:p>
        </w:tc>
      </w:tr>
      <w:tr w:rsidR="002D5CEE" w14:paraId="38FD37D2" w14:textId="77777777" w:rsidTr="002D5CEE">
        <w:tc>
          <w:tcPr>
            <w:tcW w:w="1555" w:type="dxa"/>
            <w:tcBorders>
              <w:top w:val="single" w:sz="4" w:space="0" w:color="000000"/>
              <w:left w:val="single" w:sz="4" w:space="0" w:color="000000"/>
              <w:bottom w:val="single" w:sz="4" w:space="0" w:color="000000"/>
              <w:right w:val="nil"/>
            </w:tcBorders>
            <w:hideMark/>
          </w:tcPr>
          <w:p w14:paraId="38FD37CA" w14:textId="77777777" w:rsidR="002D5CEE" w:rsidRDefault="002D5CEE">
            <w:pPr>
              <w:tabs>
                <w:tab w:val="left" w:pos="5994"/>
              </w:tabs>
              <w:spacing w:line="276" w:lineRule="auto"/>
            </w:pPr>
            <w:r>
              <w:t>Baldai ir biuro įranga</w:t>
            </w:r>
          </w:p>
        </w:tc>
        <w:tc>
          <w:tcPr>
            <w:tcW w:w="992" w:type="dxa"/>
            <w:tcBorders>
              <w:top w:val="single" w:sz="4" w:space="0" w:color="000000"/>
              <w:left w:val="single" w:sz="4" w:space="0" w:color="000000"/>
              <w:bottom w:val="single" w:sz="4" w:space="0" w:color="000000"/>
              <w:right w:val="nil"/>
            </w:tcBorders>
            <w:hideMark/>
          </w:tcPr>
          <w:p w14:paraId="38FD37CB" w14:textId="77777777" w:rsidR="002D5CEE" w:rsidRDefault="002D5CEE">
            <w:pPr>
              <w:tabs>
                <w:tab w:val="left" w:pos="5994"/>
              </w:tabs>
              <w:spacing w:line="276" w:lineRule="auto"/>
              <w:jc w:val="right"/>
            </w:pPr>
            <w:r>
              <w:t>5820</w:t>
            </w:r>
          </w:p>
        </w:tc>
        <w:tc>
          <w:tcPr>
            <w:tcW w:w="1417" w:type="dxa"/>
            <w:tcBorders>
              <w:top w:val="single" w:sz="4" w:space="0" w:color="000000"/>
              <w:left w:val="single" w:sz="4" w:space="0" w:color="000000"/>
              <w:bottom w:val="single" w:sz="4" w:space="0" w:color="000000"/>
              <w:right w:val="nil"/>
            </w:tcBorders>
            <w:hideMark/>
          </w:tcPr>
          <w:p w14:paraId="38FD37CC" w14:textId="77777777" w:rsidR="002D5CEE" w:rsidRDefault="002D5CEE">
            <w:pPr>
              <w:tabs>
                <w:tab w:val="left" w:pos="5994"/>
              </w:tabs>
              <w:snapToGrid w:val="0"/>
              <w:spacing w:line="276" w:lineRule="auto"/>
              <w:jc w:val="right"/>
            </w:pPr>
            <w:r>
              <w:t>3500</w:t>
            </w:r>
          </w:p>
        </w:tc>
        <w:tc>
          <w:tcPr>
            <w:tcW w:w="993" w:type="dxa"/>
            <w:tcBorders>
              <w:top w:val="single" w:sz="4" w:space="0" w:color="000000"/>
              <w:left w:val="single" w:sz="4" w:space="0" w:color="000000"/>
              <w:bottom w:val="single" w:sz="4" w:space="0" w:color="000000"/>
              <w:right w:val="nil"/>
            </w:tcBorders>
            <w:hideMark/>
          </w:tcPr>
          <w:p w14:paraId="38FD37CD" w14:textId="77777777" w:rsidR="002D5CEE" w:rsidRDefault="002D5CEE">
            <w:pPr>
              <w:tabs>
                <w:tab w:val="left" w:pos="5994"/>
              </w:tabs>
              <w:spacing w:line="276" w:lineRule="auto"/>
              <w:jc w:val="right"/>
            </w:pPr>
            <w:r>
              <w:t>9320</w:t>
            </w:r>
          </w:p>
        </w:tc>
        <w:tc>
          <w:tcPr>
            <w:tcW w:w="1134" w:type="dxa"/>
            <w:tcBorders>
              <w:top w:val="single" w:sz="4" w:space="0" w:color="000000"/>
              <w:left w:val="single" w:sz="4" w:space="0" w:color="000000"/>
              <w:bottom w:val="single" w:sz="4" w:space="0" w:color="000000"/>
              <w:right w:val="nil"/>
            </w:tcBorders>
            <w:hideMark/>
          </w:tcPr>
          <w:p w14:paraId="38FD37CE" w14:textId="77777777" w:rsidR="002D5CEE" w:rsidRDefault="002D5CEE">
            <w:pPr>
              <w:tabs>
                <w:tab w:val="left" w:pos="5994"/>
              </w:tabs>
              <w:spacing w:line="276" w:lineRule="auto"/>
              <w:jc w:val="right"/>
            </w:pPr>
            <w:r>
              <w:t>0</w:t>
            </w:r>
          </w:p>
        </w:tc>
        <w:tc>
          <w:tcPr>
            <w:tcW w:w="1417" w:type="dxa"/>
            <w:tcBorders>
              <w:top w:val="single" w:sz="4" w:space="0" w:color="000000"/>
              <w:left w:val="single" w:sz="4" w:space="0" w:color="000000"/>
              <w:bottom w:val="single" w:sz="4" w:space="0" w:color="000000"/>
              <w:right w:val="nil"/>
            </w:tcBorders>
            <w:hideMark/>
          </w:tcPr>
          <w:p w14:paraId="38FD37CF" w14:textId="77777777" w:rsidR="002D5CEE" w:rsidRDefault="002D5CEE">
            <w:pPr>
              <w:tabs>
                <w:tab w:val="left" w:pos="5994"/>
              </w:tabs>
              <w:snapToGrid w:val="0"/>
              <w:spacing w:line="276" w:lineRule="auto"/>
              <w:jc w:val="right"/>
            </w:pPr>
            <w:r>
              <w:t>0</w:t>
            </w:r>
          </w:p>
        </w:tc>
        <w:tc>
          <w:tcPr>
            <w:tcW w:w="1134" w:type="dxa"/>
            <w:tcBorders>
              <w:top w:val="single" w:sz="4" w:space="0" w:color="000000"/>
              <w:left w:val="single" w:sz="4" w:space="0" w:color="000000"/>
              <w:bottom w:val="single" w:sz="4" w:space="0" w:color="000000"/>
              <w:right w:val="single" w:sz="4" w:space="0" w:color="000000"/>
            </w:tcBorders>
            <w:hideMark/>
          </w:tcPr>
          <w:p w14:paraId="38FD37D0" w14:textId="77777777" w:rsidR="002D5CEE" w:rsidRDefault="002D5CEE">
            <w:pPr>
              <w:tabs>
                <w:tab w:val="left" w:pos="5994"/>
              </w:tabs>
              <w:spacing w:line="276" w:lineRule="auto"/>
              <w:jc w:val="right"/>
            </w:pPr>
            <w:r>
              <w:t>0</w:t>
            </w:r>
          </w:p>
        </w:tc>
        <w:tc>
          <w:tcPr>
            <w:tcW w:w="992" w:type="dxa"/>
            <w:tcBorders>
              <w:top w:val="single" w:sz="4" w:space="0" w:color="000000"/>
              <w:left w:val="single" w:sz="4" w:space="0" w:color="000000"/>
              <w:bottom w:val="single" w:sz="4" w:space="0" w:color="000000"/>
              <w:right w:val="single" w:sz="4" w:space="0" w:color="000000"/>
            </w:tcBorders>
          </w:tcPr>
          <w:p w14:paraId="38FD37D1" w14:textId="77777777" w:rsidR="002D5CEE" w:rsidRDefault="002D5CEE">
            <w:pPr>
              <w:tabs>
                <w:tab w:val="left" w:pos="5994"/>
              </w:tabs>
              <w:spacing w:line="276" w:lineRule="auto"/>
              <w:jc w:val="right"/>
            </w:pPr>
          </w:p>
        </w:tc>
      </w:tr>
      <w:tr w:rsidR="002D5CEE" w14:paraId="38FD37DB" w14:textId="77777777" w:rsidTr="002D5CEE">
        <w:tc>
          <w:tcPr>
            <w:tcW w:w="1555" w:type="dxa"/>
            <w:tcBorders>
              <w:top w:val="single" w:sz="4" w:space="0" w:color="000000"/>
              <w:left w:val="single" w:sz="4" w:space="0" w:color="000000"/>
              <w:bottom w:val="single" w:sz="4" w:space="0" w:color="000000"/>
              <w:right w:val="nil"/>
            </w:tcBorders>
            <w:hideMark/>
          </w:tcPr>
          <w:p w14:paraId="38FD37D3" w14:textId="77777777" w:rsidR="002D5CEE" w:rsidRDefault="002D5CEE">
            <w:pPr>
              <w:tabs>
                <w:tab w:val="left" w:pos="5994"/>
              </w:tabs>
              <w:spacing w:line="276" w:lineRule="auto"/>
            </w:pPr>
            <w:r>
              <w:t>Kitas ilgalaikis turtas</w:t>
            </w:r>
          </w:p>
        </w:tc>
        <w:tc>
          <w:tcPr>
            <w:tcW w:w="992" w:type="dxa"/>
            <w:tcBorders>
              <w:top w:val="single" w:sz="4" w:space="0" w:color="000000"/>
              <w:left w:val="single" w:sz="4" w:space="0" w:color="000000"/>
              <w:bottom w:val="single" w:sz="4" w:space="0" w:color="000000"/>
              <w:right w:val="nil"/>
            </w:tcBorders>
            <w:hideMark/>
          </w:tcPr>
          <w:p w14:paraId="38FD37D4" w14:textId="77777777" w:rsidR="002D5CEE" w:rsidRDefault="002D5CEE">
            <w:pPr>
              <w:tabs>
                <w:tab w:val="left" w:pos="5994"/>
              </w:tabs>
              <w:spacing w:line="276" w:lineRule="auto"/>
              <w:jc w:val="right"/>
            </w:pPr>
            <w:r>
              <w:t>615728</w:t>
            </w:r>
          </w:p>
        </w:tc>
        <w:tc>
          <w:tcPr>
            <w:tcW w:w="1417" w:type="dxa"/>
            <w:tcBorders>
              <w:top w:val="single" w:sz="4" w:space="0" w:color="000000"/>
              <w:left w:val="single" w:sz="4" w:space="0" w:color="000000"/>
              <w:bottom w:val="single" w:sz="4" w:space="0" w:color="000000"/>
              <w:right w:val="nil"/>
            </w:tcBorders>
            <w:hideMark/>
          </w:tcPr>
          <w:p w14:paraId="38FD37D5" w14:textId="77777777" w:rsidR="002D5CEE" w:rsidRDefault="002D5CEE">
            <w:pPr>
              <w:tabs>
                <w:tab w:val="left" w:pos="5994"/>
              </w:tabs>
              <w:snapToGrid w:val="0"/>
              <w:spacing w:line="276" w:lineRule="auto"/>
              <w:jc w:val="right"/>
            </w:pPr>
            <w:r>
              <w:t>571</w:t>
            </w:r>
          </w:p>
        </w:tc>
        <w:tc>
          <w:tcPr>
            <w:tcW w:w="993" w:type="dxa"/>
            <w:tcBorders>
              <w:top w:val="single" w:sz="4" w:space="0" w:color="000000"/>
              <w:left w:val="single" w:sz="4" w:space="0" w:color="000000"/>
              <w:bottom w:val="single" w:sz="4" w:space="0" w:color="000000"/>
              <w:right w:val="nil"/>
            </w:tcBorders>
            <w:hideMark/>
          </w:tcPr>
          <w:p w14:paraId="38FD37D6" w14:textId="77777777" w:rsidR="002D5CEE" w:rsidRDefault="002D5CEE">
            <w:pPr>
              <w:tabs>
                <w:tab w:val="left" w:pos="5994"/>
              </w:tabs>
              <w:spacing w:line="276" w:lineRule="auto"/>
              <w:jc w:val="right"/>
            </w:pPr>
            <w:r>
              <w:t>616299</w:t>
            </w:r>
          </w:p>
        </w:tc>
        <w:tc>
          <w:tcPr>
            <w:tcW w:w="1134" w:type="dxa"/>
            <w:tcBorders>
              <w:top w:val="single" w:sz="4" w:space="0" w:color="000000"/>
              <w:left w:val="single" w:sz="4" w:space="0" w:color="000000"/>
              <w:bottom w:val="single" w:sz="4" w:space="0" w:color="000000"/>
              <w:right w:val="nil"/>
            </w:tcBorders>
            <w:hideMark/>
          </w:tcPr>
          <w:p w14:paraId="38FD37D7" w14:textId="77777777" w:rsidR="002D5CEE" w:rsidRDefault="002D5CEE">
            <w:pPr>
              <w:tabs>
                <w:tab w:val="left" w:pos="5994"/>
              </w:tabs>
              <w:spacing w:line="276" w:lineRule="auto"/>
              <w:jc w:val="right"/>
            </w:pPr>
            <w:r>
              <w:t>58030</w:t>
            </w:r>
          </w:p>
        </w:tc>
        <w:tc>
          <w:tcPr>
            <w:tcW w:w="1417" w:type="dxa"/>
            <w:tcBorders>
              <w:top w:val="single" w:sz="4" w:space="0" w:color="000000"/>
              <w:left w:val="single" w:sz="4" w:space="0" w:color="000000"/>
              <w:bottom w:val="single" w:sz="4" w:space="0" w:color="000000"/>
              <w:right w:val="nil"/>
            </w:tcBorders>
            <w:hideMark/>
          </w:tcPr>
          <w:p w14:paraId="38FD37D8" w14:textId="77777777" w:rsidR="002D5CEE" w:rsidRDefault="002D5CEE">
            <w:pPr>
              <w:tabs>
                <w:tab w:val="left" w:pos="5994"/>
              </w:tabs>
              <w:snapToGrid w:val="0"/>
              <w:spacing w:line="276" w:lineRule="auto"/>
              <w:jc w:val="right"/>
            </w:pPr>
            <w:r>
              <w:t>7016</w:t>
            </w:r>
          </w:p>
        </w:tc>
        <w:tc>
          <w:tcPr>
            <w:tcW w:w="1134" w:type="dxa"/>
            <w:tcBorders>
              <w:top w:val="single" w:sz="4" w:space="0" w:color="000000"/>
              <w:left w:val="single" w:sz="4" w:space="0" w:color="000000"/>
              <w:bottom w:val="single" w:sz="4" w:space="0" w:color="000000"/>
              <w:right w:val="single" w:sz="4" w:space="0" w:color="000000"/>
            </w:tcBorders>
            <w:hideMark/>
          </w:tcPr>
          <w:p w14:paraId="38FD37D9" w14:textId="77777777" w:rsidR="002D5CEE" w:rsidRDefault="002D5CEE">
            <w:pPr>
              <w:tabs>
                <w:tab w:val="left" w:pos="5994"/>
              </w:tabs>
              <w:spacing w:line="276" w:lineRule="auto"/>
              <w:jc w:val="right"/>
            </w:pPr>
            <w:r>
              <w:t>65046</w:t>
            </w:r>
          </w:p>
        </w:tc>
        <w:tc>
          <w:tcPr>
            <w:tcW w:w="992" w:type="dxa"/>
            <w:tcBorders>
              <w:top w:val="single" w:sz="4" w:space="0" w:color="000000"/>
              <w:left w:val="single" w:sz="4" w:space="0" w:color="000000"/>
              <w:bottom w:val="single" w:sz="4" w:space="0" w:color="000000"/>
              <w:right w:val="single" w:sz="4" w:space="0" w:color="000000"/>
            </w:tcBorders>
            <w:hideMark/>
          </w:tcPr>
          <w:p w14:paraId="38FD37DA" w14:textId="77777777" w:rsidR="002D5CEE" w:rsidRDefault="002D5CEE">
            <w:pPr>
              <w:tabs>
                <w:tab w:val="left" w:pos="5994"/>
              </w:tabs>
              <w:spacing w:line="276" w:lineRule="auto"/>
              <w:jc w:val="right"/>
            </w:pPr>
            <w:r>
              <w:t>-53,33</w:t>
            </w:r>
          </w:p>
        </w:tc>
      </w:tr>
    </w:tbl>
    <w:p w14:paraId="38FD37DC" w14:textId="77777777" w:rsidR="002D5CEE" w:rsidRDefault="002D5CEE" w:rsidP="002D5CEE">
      <w:pPr>
        <w:jc w:val="both"/>
        <w:rPr>
          <w:b/>
          <w:bCs/>
        </w:rPr>
      </w:pPr>
    </w:p>
    <w:p w14:paraId="38FD37DD" w14:textId="77777777" w:rsidR="002D5CEE" w:rsidRDefault="002D5CEE" w:rsidP="002D5CEE">
      <w:pPr>
        <w:pStyle w:val="Sraopastraipa"/>
        <w:numPr>
          <w:ilvl w:val="0"/>
          <w:numId w:val="4"/>
        </w:numPr>
        <w:jc w:val="both"/>
        <w:rPr>
          <w:b/>
          <w:bCs/>
          <w:sz w:val="24"/>
          <w:szCs w:val="24"/>
          <w:lang w:val="lt-LT"/>
        </w:rPr>
      </w:pPr>
      <w:r>
        <w:rPr>
          <w:b/>
          <w:bCs/>
          <w:sz w:val="24"/>
          <w:szCs w:val="24"/>
          <w:lang w:val="lt-LT"/>
        </w:rPr>
        <w:t>lentelė. Naudojamos patalpos.</w:t>
      </w:r>
    </w:p>
    <w:p w14:paraId="38FD37DE" w14:textId="77777777" w:rsidR="002D5CEE" w:rsidRDefault="002D5CEE" w:rsidP="002D5CEE">
      <w:pPr>
        <w:pStyle w:val="Sraopastraipa"/>
        <w:ind w:left="360"/>
        <w:jc w:val="both"/>
        <w:rPr>
          <w:sz w:val="24"/>
          <w:szCs w:val="24"/>
          <w:lang w:val="lt-LT"/>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1559"/>
        <w:gridCol w:w="2127"/>
        <w:gridCol w:w="2409"/>
      </w:tblGrid>
      <w:tr w:rsidR="002D5CEE" w14:paraId="38FD37E3" w14:textId="77777777" w:rsidTr="002D5CEE">
        <w:tc>
          <w:tcPr>
            <w:tcW w:w="3573" w:type="dxa"/>
            <w:tcBorders>
              <w:top w:val="single" w:sz="4" w:space="0" w:color="auto"/>
              <w:left w:val="single" w:sz="4" w:space="0" w:color="auto"/>
              <w:bottom w:val="single" w:sz="4" w:space="0" w:color="auto"/>
              <w:right w:val="single" w:sz="4" w:space="0" w:color="auto"/>
            </w:tcBorders>
            <w:vAlign w:val="center"/>
            <w:hideMark/>
          </w:tcPr>
          <w:p w14:paraId="38FD37DF" w14:textId="77777777" w:rsidR="002D5CEE" w:rsidRDefault="002D5CEE">
            <w:pPr>
              <w:autoSpaceDN w:val="0"/>
              <w:spacing w:line="276" w:lineRule="auto"/>
              <w:jc w:val="center"/>
              <w:rPr>
                <w:b/>
                <w:lang w:eastAsia="lt-LT"/>
              </w:rPr>
            </w:pPr>
            <w:r>
              <w:rPr>
                <w:b/>
                <w:lang w:eastAsia="lt-LT"/>
              </w:rPr>
              <w:t>Pastatai (adresas)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FD37E0" w14:textId="77777777" w:rsidR="002D5CEE" w:rsidRDefault="002D5CEE">
            <w:pPr>
              <w:autoSpaceDN w:val="0"/>
              <w:spacing w:line="276" w:lineRule="auto"/>
              <w:jc w:val="center"/>
              <w:rPr>
                <w:b/>
                <w:lang w:eastAsia="lt-LT"/>
              </w:rPr>
            </w:pPr>
            <w:r>
              <w:rPr>
                <w:b/>
                <w:lang w:eastAsia="lt-LT"/>
              </w:rPr>
              <w:t>Plotas</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8FD37E1" w14:textId="77777777" w:rsidR="002D5CEE" w:rsidRDefault="002D5CEE">
            <w:pPr>
              <w:autoSpaceDN w:val="0"/>
              <w:spacing w:line="276" w:lineRule="auto"/>
              <w:jc w:val="center"/>
              <w:rPr>
                <w:b/>
                <w:lang w:eastAsia="lt-LT"/>
              </w:rPr>
            </w:pPr>
            <w:r>
              <w:rPr>
                <w:b/>
                <w:lang w:eastAsia="lt-LT"/>
              </w:rPr>
              <w:t>Valdymo būdas</w:t>
            </w:r>
          </w:p>
        </w:tc>
        <w:tc>
          <w:tcPr>
            <w:tcW w:w="2409" w:type="dxa"/>
            <w:tcBorders>
              <w:top w:val="single" w:sz="4" w:space="0" w:color="auto"/>
              <w:left w:val="single" w:sz="4" w:space="0" w:color="auto"/>
              <w:bottom w:val="single" w:sz="4" w:space="0" w:color="auto"/>
              <w:right w:val="single" w:sz="4" w:space="0" w:color="auto"/>
            </w:tcBorders>
            <w:hideMark/>
          </w:tcPr>
          <w:p w14:paraId="38FD37E2" w14:textId="77777777" w:rsidR="002D5CEE" w:rsidRDefault="002D5CEE">
            <w:pPr>
              <w:autoSpaceDN w:val="0"/>
              <w:spacing w:line="276" w:lineRule="auto"/>
              <w:jc w:val="center"/>
              <w:rPr>
                <w:b/>
                <w:lang w:eastAsia="lt-LT"/>
              </w:rPr>
            </w:pPr>
            <w:r>
              <w:rPr>
                <w:b/>
                <w:lang w:eastAsia="lt-LT"/>
              </w:rPr>
              <w:t>Pokytis su praėjusiais metais</w:t>
            </w:r>
          </w:p>
        </w:tc>
      </w:tr>
      <w:tr w:rsidR="002D5CEE" w14:paraId="38FD37E8" w14:textId="77777777" w:rsidTr="002D5CEE">
        <w:tc>
          <w:tcPr>
            <w:tcW w:w="3573" w:type="dxa"/>
            <w:tcBorders>
              <w:top w:val="single" w:sz="4" w:space="0" w:color="auto"/>
              <w:left w:val="single" w:sz="4" w:space="0" w:color="auto"/>
              <w:bottom w:val="single" w:sz="4" w:space="0" w:color="auto"/>
              <w:right w:val="single" w:sz="4" w:space="0" w:color="auto"/>
            </w:tcBorders>
            <w:hideMark/>
          </w:tcPr>
          <w:p w14:paraId="38FD37E4" w14:textId="77777777" w:rsidR="002D5CEE" w:rsidRDefault="002D5CEE">
            <w:pPr>
              <w:autoSpaceDN w:val="0"/>
              <w:spacing w:line="276" w:lineRule="auto"/>
              <w:rPr>
                <w:lang w:eastAsia="lt-LT"/>
              </w:rPr>
            </w:pPr>
            <w:r>
              <w:rPr>
                <w:lang w:eastAsia="lt-LT"/>
              </w:rPr>
              <w:t>Liepojos 39, Infekcinių ligų departamentas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FD37E5" w14:textId="77777777" w:rsidR="002D5CEE" w:rsidRDefault="002D5CEE">
            <w:pPr>
              <w:autoSpaceDN w:val="0"/>
              <w:spacing w:line="276" w:lineRule="auto"/>
              <w:jc w:val="right"/>
              <w:rPr>
                <w:highlight w:val="yellow"/>
                <w:lang w:eastAsia="lt-LT"/>
              </w:rPr>
            </w:pPr>
            <w:r>
              <w:rPr>
                <w:lang w:eastAsia="lt-LT"/>
              </w:rPr>
              <w:t>10390,59</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8FD37E6" w14:textId="77777777" w:rsidR="002D5CEE" w:rsidRDefault="002D5CEE">
            <w:pPr>
              <w:autoSpaceDN w:val="0"/>
              <w:spacing w:line="276" w:lineRule="auto"/>
              <w:jc w:val="center"/>
              <w:rPr>
                <w:lang w:eastAsia="lt-LT"/>
              </w:rPr>
            </w:pPr>
            <w:r>
              <w:rPr>
                <w:lang w:eastAsia="lt-LT"/>
              </w:rPr>
              <w:t>SAV panauda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8FD37E7" w14:textId="77777777" w:rsidR="002D5CEE" w:rsidRDefault="002D5CEE">
            <w:pPr>
              <w:autoSpaceDN w:val="0"/>
              <w:spacing w:line="276" w:lineRule="auto"/>
              <w:rPr>
                <w:lang w:eastAsia="lt-LT"/>
              </w:rPr>
            </w:pPr>
            <w:r>
              <w:rPr>
                <w:lang w:eastAsia="lt-LT"/>
              </w:rPr>
              <w:t>Tas pats</w:t>
            </w:r>
          </w:p>
        </w:tc>
      </w:tr>
      <w:tr w:rsidR="002D5CEE" w14:paraId="38FD37ED" w14:textId="77777777" w:rsidTr="002D5CEE">
        <w:tc>
          <w:tcPr>
            <w:tcW w:w="3573" w:type="dxa"/>
            <w:tcBorders>
              <w:top w:val="single" w:sz="4" w:space="0" w:color="auto"/>
              <w:left w:val="single" w:sz="4" w:space="0" w:color="auto"/>
              <w:bottom w:val="single" w:sz="4" w:space="0" w:color="auto"/>
              <w:right w:val="single" w:sz="4" w:space="0" w:color="auto"/>
            </w:tcBorders>
            <w:hideMark/>
          </w:tcPr>
          <w:p w14:paraId="38FD37E9" w14:textId="77777777" w:rsidR="002D5CEE" w:rsidRDefault="002D5CEE">
            <w:pPr>
              <w:autoSpaceDN w:val="0"/>
              <w:spacing w:line="276" w:lineRule="auto"/>
              <w:rPr>
                <w:lang w:eastAsia="lt-LT"/>
              </w:rPr>
            </w:pPr>
            <w:r>
              <w:rPr>
                <w:lang w:eastAsia="lt-LT"/>
              </w:rPr>
              <w:t>Liepojos 41, Ligoninės pastatas 7ª</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FD37EA" w14:textId="77777777" w:rsidR="002D5CEE" w:rsidRDefault="002D5CEE">
            <w:pPr>
              <w:autoSpaceDN w:val="0"/>
              <w:spacing w:line="276" w:lineRule="auto"/>
              <w:jc w:val="right"/>
              <w:rPr>
                <w:highlight w:val="yellow"/>
                <w:lang w:eastAsia="lt-LT"/>
              </w:rPr>
            </w:pPr>
            <w:r>
              <w:rPr>
                <w:lang w:eastAsia="lt-LT"/>
              </w:rPr>
              <w:t>14577,64</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8FD37EB" w14:textId="77777777" w:rsidR="002D5CEE" w:rsidRDefault="002D5CEE">
            <w:pPr>
              <w:autoSpaceDN w:val="0"/>
              <w:spacing w:line="276" w:lineRule="auto"/>
              <w:jc w:val="center"/>
              <w:rPr>
                <w:lang w:eastAsia="lt-LT"/>
              </w:rPr>
            </w:pPr>
            <w:r>
              <w:rPr>
                <w:lang w:eastAsia="lt-LT"/>
              </w:rPr>
              <w:t>SAV panauda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8FD37EC" w14:textId="77777777" w:rsidR="002D5CEE" w:rsidRDefault="002D5CEE">
            <w:pPr>
              <w:autoSpaceDN w:val="0"/>
              <w:spacing w:line="276" w:lineRule="auto"/>
              <w:rPr>
                <w:lang w:eastAsia="lt-LT"/>
              </w:rPr>
            </w:pPr>
            <w:r>
              <w:rPr>
                <w:lang w:eastAsia="lt-LT"/>
              </w:rPr>
              <w:t>Tas pats</w:t>
            </w:r>
          </w:p>
        </w:tc>
      </w:tr>
      <w:tr w:rsidR="002D5CEE" w14:paraId="38FD37F2" w14:textId="77777777" w:rsidTr="002D5CEE">
        <w:tc>
          <w:tcPr>
            <w:tcW w:w="3573" w:type="dxa"/>
            <w:tcBorders>
              <w:top w:val="single" w:sz="4" w:space="0" w:color="auto"/>
              <w:left w:val="single" w:sz="4" w:space="0" w:color="auto"/>
              <w:bottom w:val="single" w:sz="4" w:space="0" w:color="auto"/>
              <w:right w:val="single" w:sz="4" w:space="0" w:color="auto"/>
            </w:tcBorders>
            <w:hideMark/>
          </w:tcPr>
          <w:p w14:paraId="38FD37EE" w14:textId="77777777" w:rsidR="002D5CEE" w:rsidRDefault="002D5CEE">
            <w:pPr>
              <w:autoSpaceDN w:val="0"/>
              <w:spacing w:line="276" w:lineRule="auto"/>
              <w:rPr>
                <w:lang w:eastAsia="lt-LT"/>
              </w:rPr>
            </w:pPr>
            <w:r>
              <w:rPr>
                <w:lang w:eastAsia="lt-LT"/>
              </w:rPr>
              <w:t>Liepojos 41, Ligoninės pastatas 2a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FD37EF" w14:textId="77777777" w:rsidR="002D5CEE" w:rsidRDefault="002D5CEE">
            <w:pPr>
              <w:autoSpaceDN w:val="0"/>
              <w:spacing w:line="276" w:lineRule="auto"/>
              <w:jc w:val="right"/>
              <w:rPr>
                <w:highlight w:val="yellow"/>
                <w:lang w:eastAsia="lt-LT"/>
              </w:rPr>
            </w:pPr>
            <w:r>
              <w:rPr>
                <w:lang w:eastAsia="lt-LT"/>
              </w:rPr>
              <w:t>4382,87</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8FD37F0" w14:textId="77777777" w:rsidR="002D5CEE" w:rsidRDefault="002D5CEE">
            <w:pPr>
              <w:autoSpaceDN w:val="0"/>
              <w:spacing w:line="276" w:lineRule="auto"/>
              <w:jc w:val="center"/>
              <w:rPr>
                <w:lang w:eastAsia="lt-LT"/>
              </w:rPr>
            </w:pPr>
            <w:r>
              <w:rPr>
                <w:lang w:eastAsia="lt-LT"/>
              </w:rPr>
              <w:t>SAV panauda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8FD37F1" w14:textId="77777777" w:rsidR="002D5CEE" w:rsidRDefault="002D5CEE">
            <w:pPr>
              <w:autoSpaceDN w:val="0"/>
              <w:spacing w:line="276" w:lineRule="auto"/>
              <w:rPr>
                <w:lang w:eastAsia="lt-LT"/>
              </w:rPr>
            </w:pPr>
            <w:r>
              <w:rPr>
                <w:lang w:eastAsia="lt-LT"/>
              </w:rPr>
              <w:t>Tas pats</w:t>
            </w:r>
          </w:p>
        </w:tc>
      </w:tr>
      <w:tr w:rsidR="002D5CEE" w14:paraId="38FD37F7" w14:textId="77777777" w:rsidTr="002D5CEE">
        <w:tc>
          <w:tcPr>
            <w:tcW w:w="3573" w:type="dxa"/>
            <w:tcBorders>
              <w:top w:val="single" w:sz="4" w:space="0" w:color="auto"/>
              <w:left w:val="single" w:sz="4" w:space="0" w:color="auto"/>
              <w:bottom w:val="single" w:sz="4" w:space="0" w:color="auto"/>
              <w:right w:val="single" w:sz="4" w:space="0" w:color="auto"/>
            </w:tcBorders>
            <w:hideMark/>
          </w:tcPr>
          <w:p w14:paraId="38FD37F3" w14:textId="77777777" w:rsidR="002D5CEE" w:rsidRDefault="002D5CEE">
            <w:pPr>
              <w:autoSpaceDN w:val="0"/>
              <w:spacing w:line="276" w:lineRule="auto"/>
              <w:rPr>
                <w:lang w:eastAsia="lt-LT"/>
              </w:rPr>
            </w:pPr>
            <w:r>
              <w:rPr>
                <w:lang w:eastAsia="lt-LT"/>
              </w:rPr>
              <w:t>Liepojos 41, Maisto blokas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FD37F4" w14:textId="77777777" w:rsidR="002D5CEE" w:rsidRDefault="002D5CEE">
            <w:pPr>
              <w:autoSpaceDN w:val="0"/>
              <w:spacing w:line="276" w:lineRule="auto"/>
              <w:jc w:val="right"/>
              <w:rPr>
                <w:lang w:eastAsia="lt-LT"/>
              </w:rPr>
            </w:pPr>
            <w:r>
              <w:rPr>
                <w:lang w:eastAsia="lt-LT"/>
              </w:rPr>
              <w:t>829,29</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8FD37F5" w14:textId="77777777" w:rsidR="002D5CEE" w:rsidRDefault="002D5CEE">
            <w:pPr>
              <w:autoSpaceDN w:val="0"/>
              <w:spacing w:line="276" w:lineRule="auto"/>
              <w:jc w:val="center"/>
              <w:rPr>
                <w:lang w:eastAsia="lt-LT"/>
              </w:rPr>
            </w:pPr>
            <w:r>
              <w:rPr>
                <w:lang w:eastAsia="lt-LT"/>
              </w:rPr>
              <w:t>SAV panauda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8FD37F6" w14:textId="77777777" w:rsidR="002D5CEE" w:rsidRDefault="002D5CEE">
            <w:pPr>
              <w:autoSpaceDN w:val="0"/>
              <w:spacing w:line="276" w:lineRule="auto"/>
              <w:rPr>
                <w:lang w:eastAsia="lt-LT"/>
              </w:rPr>
            </w:pPr>
            <w:r>
              <w:rPr>
                <w:lang w:eastAsia="lt-LT"/>
              </w:rPr>
              <w:t>Tas pats</w:t>
            </w:r>
          </w:p>
        </w:tc>
      </w:tr>
      <w:tr w:rsidR="002D5CEE" w14:paraId="38FD37FC" w14:textId="77777777" w:rsidTr="002D5CEE">
        <w:tc>
          <w:tcPr>
            <w:tcW w:w="3573" w:type="dxa"/>
            <w:tcBorders>
              <w:top w:val="single" w:sz="4" w:space="0" w:color="auto"/>
              <w:left w:val="single" w:sz="4" w:space="0" w:color="auto"/>
              <w:bottom w:val="single" w:sz="4" w:space="0" w:color="auto"/>
              <w:right w:val="single" w:sz="4" w:space="0" w:color="auto"/>
            </w:tcBorders>
            <w:hideMark/>
          </w:tcPr>
          <w:p w14:paraId="38FD37F8" w14:textId="77777777" w:rsidR="002D5CEE" w:rsidRDefault="002D5CEE">
            <w:pPr>
              <w:spacing w:line="276" w:lineRule="auto"/>
              <w:rPr>
                <w:lang w:eastAsia="lt-LT"/>
              </w:rPr>
            </w:pPr>
            <w:r>
              <w:rPr>
                <w:lang w:eastAsia="lt-LT"/>
              </w:rPr>
              <w:t>Liepojos 41, Ūkinis korpusas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FD37F9" w14:textId="77777777" w:rsidR="002D5CEE" w:rsidRDefault="002D5CEE">
            <w:pPr>
              <w:spacing w:line="276" w:lineRule="auto"/>
              <w:jc w:val="right"/>
              <w:rPr>
                <w:lang w:eastAsia="lt-LT"/>
              </w:rPr>
            </w:pPr>
            <w:r>
              <w:rPr>
                <w:lang w:eastAsia="lt-LT"/>
              </w:rPr>
              <w:t>1270,45</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8FD37FA" w14:textId="77777777" w:rsidR="002D5CEE" w:rsidRDefault="002D5CEE">
            <w:pPr>
              <w:autoSpaceDN w:val="0"/>
              <w:spacing w:line="276" w:lineRule="auto"/>
              <w:jc w:val="center"/>
              <w:rPr>
                <w:lang w:eastAsia="lt-LT"/>
              </w:rPr>
            </w:pPr>
            <w:r>
              <w:rPr>
                <w:lang w:eastAsia="lt-LT"/>
              </w:rPr>
              <w:t>SAV panauda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8FD37FB" w14:textId="77777777" w:rsidR="002D5CEE" w:rsidRDefault="002D5CEE">
            <w:pPr>
              <w:autoSpaceDN w:val="0"/>
              <w:spacing w:line="276" w:lineRule="auto"/>
              <w:rPr>
                <w:lang w:eastAsia="lt-LT"/>
              </w:rPr>
            </w:pPr>
            <w:r>
              <w:rPr>
                <w:lang w:eastAsia="lt-LT"/>
              </w:rPr>
              <w:t>Tas pats</w:t>
            </w:r>
          </w:p>
        </w:tc>
      </w:tr>
      <w:tr w:rsidR="002D5CEE" w14:paraId="38FD3801" w14:textId="77777777" w:rsidTr="002D5CEE">
        <w:tc>
          <w:tcPr>
            <w:tcW w:w="3573" w:type="dxa"/>
            <w:tcBorders>
              <w:top w:val="single" w:sz="4" w:space="0" w:color="auto"/>
              <w:left w:val="single" w:sz="4" w:space="0" w:color="auto"/>
              <w:bottom w:val="single" w:sz="4" w:space="0" w:color="auto"/>
              <w:right w:val="single" w:sz="4" w:space="0" w:color="auto"/>
            </w:tcBorders>
            <w:hideMark/>
          </w:tcPr>
          <w:p w14:paraId="38FD37FD" w14:textId="77777777" w:rsidR="002D5CEE" w:rsidRDefault="002D5CEE">
            <w:pPr>
              <w:spacing w:line="276" w:lineRule="auto"/>
              <w:rPr>
                <w:lang w:eastAsia="lt-LT"/>
              </w:rPr>
            </w:pPr>
            <w:r>
              <w:rPr>
                <w:lang w:eastAsia="lt-LT"/>
              </w:rPr>
              <w:t>Liepojos 41, Branduolinės diagnostikos centras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FD37FE" w14:textId="77777777" w:rsidR="002D5CEE" w:rsidRDefault="002D5CEE">
            <w:pPr>
              <w:spacing w:line="276" w:lineRule="auto"/>
              <w:jc w:val="right"/>
              <w:rPr>
                <w:lang w:eastAsia="lt-LT"/>
              </w:rPr>
            </w:pPr>
            <w:r>
              <w:rPr>
                <w:lang w:eastAsia="lt-LT"/>
              </w:rPr>
              <w:t>214,45</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8FD37FF" w14:textId="77777777" w:rsidR="002D5CEE" w:rsidRDefault="002D5CEE">
            <w:pPr>
              <w:autoSpaceDN w:val="0"/>
              <w:spacing w:line="276" w:lineRule="auto"/>
              <w:jc w:val="center"/>
              <w:rPr>
                <w:lang w:eastAsia="lt-LT"/>
              </w:rPr>
            </w:pPr>
            <w:r>
              <w:rPr>
                <w:lang w:eastAsia="lt-LT"/>
              </w:rPr>
              <w:t>SAV panauda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8FD3800" w14:textId="77777777" w:rsidR="002D5CEE" w:rsidRDefault="002D5CEE">
            <w:pPr>
              <w:autoSpaceDN w:val="0"/>
              <w:spacing w:line="276" w:lineRule="auto"/>
              <w:rPr>
                <w:lang w:eastAsia="lt-LT"/>
              </w:rPr>
            </w:pPr>
            <w:r>
              <w:rPr>
                <w:lang w:eastAsia="lt-LT"/>
              </w:rPr>
              <w:t>Tas pats</w:t>
            </w:r>
          </w:p>
        </w:tc>
      </w:tr>
      <w:tr w:rsidR="002D5CEE" w14:paraId="38FD3806" w14:textId="77777777" w:rsidTr="002D5CEE">
        <w:tc>
          <w:tcPr>
            <w:tcW w:w="3573" w:type="dxa"/>
            <w:tcBorders>
              <w:top w:val="single" w:sz="4" w:space="0" w:color="auto"/>
              <w:left w:val="single" w:sz="4" w:space="0" w:color="auto"/>
              <w:bottom w:val="single" w:sz="4" w:space="0" w:color="auto"/>
              <w:right w:val="single" w:sz="4" w:space="0" w:color="auto"/>
            </w:tcBorders>
            <w:hideMark/>
          </w:tcPr>
          <w:p w14:paraId="38FD3802" w14:textId="77777777" w:rsidR="002D5CEE" w:rsidRDefault="002D5CEE">
            <w:pPr>
              <w:spacing w:line="276" w:lineRule="auto"/>
              <w:rPr>
                <w:lang w:eastAsia="lt-LT"/>
              </w:rPr>
            </w:pPr>
            <w:r>
              <w:rPr>
                <w:lang w:eastAsia="lt-LT"/>
              </w:rPr>
              <w:t>Liepojos 41, Patologijos skyrius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FD3803" w14:textId="77777777" w:rsidR="002D5CEE" w:rsidRDefault="002D5CEE">
            <w:pPr>
              <w:spacing w:line="276" w:lineRule="auto"/>
              <w:jc w:val="right"/>
              <w:rPr>
                <w:lang w:eastAsia="lt-LT"/>
              </w:rPr>
            </w:pPr>
            <w:r>
              <w:rPr>
                <w:lang w:eastAsia="lt-LT"/>
              </w:rPr>
              <w:t>1160,29</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8FD3804" w14:textId="77777777" w:rsidR="002D5CEE" w:rsidRDefault="002D5CEE">
            <w:pPr>
              <w:autoSpaceDN w:val="0"/>
              <w:spacing w:line="276" w:lineRule="auto"/>
              <w:jc w:val="center"/>
              <w:rPr>
                <w:lang w:eastAsia="lt-LT"/>
              </w:rPr>
            </w:pPr>
            <w:r>
              <w:rPr>
                <w:lang w:eastAsia="lt-LT"/>
              </w:rPr>
              <w:t>SAV panauda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8FD3805" w14:textId="77777777" w:rsidR="002D5CEE" w:rsidRDefault="002D5CEE">
            <w:pPr>
              <w:autoSpaceDN w:val="0"/>
              <w:spacing w:line="276" w:lineRule="auto"/>
              <w:rPr>
                <w:lang w:eastAsia="lt-LT"/>
              </w:rPr>
            </w:pPr>
            <w:r>
              <w:rPr>
                <w:lang w:eastAsia="lt-LT"/>
              </w:rPr>
              <w:t>Tas pats</w:t>
            </w:r>
          </w:p>
        </w:tc>
      </w:tr>
      <w:tr w:rsidR="002D5CEE" w14:paraId="38FD380B" w14:textId="77777777" w:rsidTr="002D5CEE">
        <w:tc>
          <w:tcPr>
            <w:tcW w:w="3573" w:type="dxa"/>
            <w:tcBorders>
              <w:top w:val="single" w:sz="4" w:space="0" w:color="auto"/>
              <w:left w:val="single" w:sz="4" w:space="0" w:color="auto"/>
              <w:bottom w:val="single" w:sz="4" w:space="0" w:color="auto"/>
              <w:right w:val="single" w:sz="4" w:space="0" w:color="auto"/>
            </w:tcBorders>
            <w:hideMark/>
          </w:tcPr>
          <w:p w14:paraId="38FD3807" w14:textId="77777777" w:rsidR="002D5CEE" w:rsidRDefault="002D5CEE">
            <w:pPr>
              <w:spacing w:line="276" w:lineRule="auto"/>
              <w:rPr>
                <w:lang w:eastAsia="lt-LT"/>
              </w:rPr>
            </w:pPr>
            <w:r>
              <w:rPr>
                <w:lang w:eastAsia="lt-LT"/>
              </w:rPr>
              <w:t>Liepojos 41, Deguonies sandėlis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FD3808" w14:textId="77777777" w:rsidR="002D5CEE" w:rsidRDefault="002D5CEE">
            <w:pPr>
              <w:spacing w:line="276" w:lineRule="auto"/>
              <w:jc w:val="right"/>
              <w:rPr>
                <w:lang w:eastAsia="lt-LT"/>
              </w:rPr>
            </w:pPr>
            <w:r>
              <w:rPr>
                <w:lang w:eastAsia="lt-LT"/>
              </w:rPr>
              <w:t>28,83</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8FD3809" w14:textId="77777777" w:rsidR="002D5CEE" w:rsidRDefault="002D5CEE">
            <w:pPr>
              <w:autoSpaceDN w:val="0"/>
              <w:spacing w:line="276" w:lineRule="auto"/>
              <w:jc w:val="center"/>
              <w:rPr>
                <w:lang w:eastAsia="lt-LT"/>
              </w:rPr>
            </w:pPr>
            <w:r>
              <w:rPr>
                <w:lang w:eastAsia="lt-LT"/>
              </w:rPr>
              <w:t>SAV panauda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8FD380A" w14:textId="77777777" w:rsidR="002D5CEE" w:rsidRDefault="002D5CEE">
            <w:pPr>
              <w:autoSpaceDN w:val="0"/>
              <w:spacing w:line="276" w:lineRule="auto"/>
              <w:rPr>
                <w:lang w:eastAsia="lt-LT"/>
              </w:rPr>
            </w:pPr>
            <w:r>
              <w:rPr>
                <w:lang w:eastAsia="lt-LT"/>
              </w:rPr>
              <w:t>Tas pats</w:t>
            </w:r>
          </w:p>
        </w:tc>
      </w:tr>
      <w:tr w:rsidR="002D5CEE" w14:paraId="38FD3810" w14:textId="77777777" w:rsidTr="002D5CEE">
        <w:tc>
          <w:tcPr>
            <w:tcW w:w="3573" w:type="dxa"/>
            <w:tcBorders>
              <w:top w:val="single" w:sz="4" w:space="0" w:color="auto"/>
              <w:left w:val="single" w:sz="4" w:space="0" w:color="auto"/>
              <w:bottom w:val="single" w:sz="4" w:space="0" w:color="auto"/>
              <w:right w:val="single" w:sz="4" w:space="0" w:color="auto"/>
            </w:tcBorders>
            <w:hideMark/>
          </w:tcPr>
          <w:p w14:paraId="38FD380C" w14:textId="77777777" w:rsidR="002D5CEE" w:rsidRDefault="002D5CEE">
            <w:pPr>
              <w:spacing w:line="276" w:lineRule="auto"/>
              <w:rPr>
                <w:lang w:eastAsia="lt-LT"/>
              </w:rPr>
            </w:pPr>
            <w:r>
              <w:rPr>
                <w:lang w:eastAsia="lt-LT"/>
              </w:rPr>
              <w:t>Liepojos 41, Dujų ūkio dispečerinė</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FD380D" w14:textId="77777777" w:rsidR="002D5CEE" w:rsidRDefault="002D5CEE">
            <w:pPr>
              <w:spacing w:line="276" w:lineRule="auto"/>
              <w:jc w:val="right"/>
              <w:rPr>
                <w:lang w:eastAsia="lt-LT"/>
              </w:rPr>
            </w:pPr>
            <w:r>
              <w:rPr>
                <w:lang w:eastAsia="lt-LT"/>
              </w:rPr>
              <w:t>21,76</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8FD380E" w14:textId="77777777" w:rsidR="002D5CEE" w:rsidRDefault="002D5CEE">
            <w:pPr>
              <w:autoSpaceDN w:val="0"/>
              <w:spacing w:line="276" w:lineRule="auto"/>
              <w:jc w:val="center"/>
              <w:rPr>
                <w:lang w:eastAsia="lt-LT"/>
              </w:rPr>
            </w:pPr>
            <w:r>
              <w:rPr>
                <w:lang w:eastAsia="lt-LT"/>
              </w:rPr>
              <w:t>SAV panauda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8FD380F" w14:textId="77777777" w:rsidR="002D5CEE" w:rsidRDefault="002D5CEE">
            <w:pPr>
              <w:autoSpaceDN w:val="0"/>
              <w:spacing w:line="276" w:lineRule="auto"/>
              <w:rPr>
                <w:lang w:eastAsia="lt-LT"/>
              </w:rPr>
            </w:pPr>
            <w:r>
              <w:rPr>
                <w:lang w:eastAsia="lt-LT"/>
              </w:rPr>
              <w:t>Tas pats</w:t>
            </w:r>
          </w:p>
        </w:tc>
      </w:tr>
      <w:tr w:rsidR="002D5CEE" w14:paraId="38FD3815" w14:textId="77777777" w:rsidTr="002D5CEE">
        <w:tc>
          <w:tcPr>
            <w:tcW w:w="3573" w:type="dxa"/>
            <w:tcBorders>
              <w:top w:val="single" w:sz="4" w:space="0" w:color="auto"/>
              <w:left w:val="single" w:sz="4" w:space="0" w:color="auto"/>
              <w:bottom w:val="single" w:sz="4" w:space="0" w:color="auto"/>
              <w:right w:val="single" w:sz="4" w:space="0" w:color="auto"/>
            </w:tcBorders>
            <w:hideMark/>
          </w:tcPr>
          <w:p w14:paraId="38FD3811" w14:textId="77777777" w:rsidR="002D5CEE" w:rsidRDefault="002D5CEE">
            <w:pPr>
              <w:spacing w:line="276" w:lineRule="auto"/>
              <w:rPr>
                <w:lang w:eastAsia="lt-LT"/>
              </w:rPr>
            </w:pPr>
            <w:r>
              <w:rPr>
                <w:lang w:eastAsia="lt-LT"/>
              </w:rPr>
              <w:t>Liepojos 43, Akušerijos-ginekologijos departamentas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FD3812" w14:textId="77777777" w:rsidR="002D5CEE" w:rsidRDefault="002D5CEE">
            <w:pPr>
              <w:spacing w:line="276" w:lineRule="auto"/>
              <w:jc w:val="right"/>
              <w:rPr>
                <w:lang w:eastAsia="lt-LT"/>
              </w:rPr>
            </w:pPr>
            <w:r>
              <w:rPr>
                <w:lang w:eastAsia="lt-LT"/>
              </w:rPr>
              <w:t>11191,36</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8FD3813" w14:textId="77777777" w:rsidR="002D5CEE" w:rsidRDefault="002D5CEE">
            <w:pPr>
              <w:autoSpaceDN w:val="0"/>
              <w:spacing w:line="276" w:lineRule="auto"/>
              <w:jc w:val="center"/>
              <w:rPr>
                <w:lang w:eastAsia="lt-LT"/>
              </w:rPr>
            </w:pPr>
            <w:r>
              <w:rPr>
                <w:lang w:eastAsia="lt-LT"/>
              </w:rPr>
              <w:t>SAV panauda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8FD3814" w14:textId="77777777" w:rsidR="002D5CEE" w:rsidRDefault="002D5CEE">
            <w:pPr>
              <w:autoSpaceDN w:val="0"/>
              <w:spacing w:line="276" w:lineRule="auto"/>
              <w:rPr>
                <w:lang w:eastAsia="lt-LT"/>
              </w:rPr>
            </w:pPr>
            <w:r>
              <w:rPr>
                <w:lang w:eastAsia="lt-LT"/>
              </w:rPr>
              <w:t>Tas pats</w:t>
            </w:r>
          </w:p>
        </w:tc>
      </w:tr>
      <w:tr w:rsidR="002D5CEE" w14:paraId="38FD381A" w14:textId="77777777" w:rsidTr="002D5CEE">
        <w:tc>
          <w:tcPr>
            <w:tcW w:w="3573" w:type="dxa"/>
            <w:tcBorders>
              <w:top w:val="single" w:sz="4" w:space="0" w:color="auto"/>
              <w:left w:val="single" w:sz="4" w:space="0" w:color="auto"/>
              <w:bottom w:val="single" w:sz="4" w:space="0" w:color="auto"/>
              <w:right w:val="single" w:sz="4" w:space="0" w:color="auto"/>
            </w:tcBorders>
            <w:hideMark/>
          </w:tcPr>
          <w:p w14:paraId="38FD3816" w14:textId="77777777" w:rsidR="002D5CEE" w:rsidRDefault="002D5CEE">
            <w:pPr>
              <w:spacing w:line="276" w:lineRule="auto"/>
              <w:rPr>
                <w:lang w:eastAsia="lt-LT"/>
              </w:rPr>
            </w:pPr>
            <w:r>
              <w:rPr>
                <w:lang w:eastAsia="lt-LT"/>
              </w:rPr>
              <w:t>Liepojos 43, Deguonies sandėlis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FD3817" w14:textId="77777777" w:rsidR="002D5CEE" w:rsidRDefault="002D5CEE">
            <w:pPr>
              <w:spacing w:line="276" w:lineRule="auto"/>
              <w:jc w:val="right"/>
              <w:rPr>
                <w:lang w:eastAsia="lt-LT"/>
              </w:rPr>
            </w:pPr>
            <w:r>
              <w:rPr>
                <w:lang w:eastAsia="lt-LT"/>
              </w:rPr>
              <w:t>57,00</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8FD3818" w14:textId="77777777" w:rsidR="002D5CEE" w:rsidRDefault="002D5CEE">
            <w:pPr>
              <w:autoSpaceDN w:val="0"/>
              <w:spacing w:line="276" w:lineRule="auto"/>
              <w:jc w:val="center"/>
              <w:rPr>
                <w:lang w:eastAsia="lt-LT"/>
              </w:rPr>
            </w:pPr>
            <w:r>
              <w:rPr>
                <w:lang w:eastAsia="lt-LT"/>
              </w:rPr>
              <w:t>SAV panauda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8FD3819" w14:textId="77777777" w:rsidR="002D5CEE" w:rsidRDefault="002D5CEE">
            <w:pPr>
              <w:autoSpaceDN w:val="0"/>
              <w:spacing w:line="276" w:lineRule="auto"/>
              <w:rPr>
                <w:lang w:eastAsia="lt-LT"/>
              </w:rPr>
            </w:pPr>
            <w:r>
              <w:rPr>
                <w:lang w:eastAsia="lt-LT"/>
              </w:rPr>
              <w:t>Tas pats</w:t>
            </w:r>
          </w:p>
        </w:tc>
      </w:tr>
      <w:tr w:rsidR="002D5CEE" w14:paraId="38FD381F" w14:textId="77777777" w:rsidTr="002D5CEE">
        <w:tc>
          <w:tcPr>
            <w:tcW w:w="3573" w:type="dxa"/>
            <w:tcBorders>
              <w:top w:val="single" w:sz="4" w:space="0" w:color="auto"/>
              <w:left w:val="single" w:sz="4" w:space="0" w:color="auto"/>
              <w:bottom w:val="single" w:sz="4" w:space="0" w:color="auto"/>
              <w:right w:val="single" w:sz="4" w:space="0" w:color="auto"/>
            </w:tcBorders>
            <w:hideMark/>
          </w:tcPr>
          <w:p w14:paraId="38FD381B" w14:textId="77777777" w:rsidR="002D5CEE" w:rsidRDefault="002D5CEE">
            <w:pPr>
              <w:spacing w:line="276" w:lineRule="auto"/>
              <w:rPr>
                <w:lang w:eastAsia="lt-LT"/>
              </w:rPr>
            </w:pPr>
            <w:r>
              <w:rPr>
                <w:lang w:eastAsia="lt-LT"/>
              </w:rPr>
              <w:t>Liepojos 49, Onkologijos departamentas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FD381C" w14:textId="77777777" w:rsidR="002D5CEE" w:rsidRDefault="002D5CEE">
            <w:pPr>
              <w:spacing w:line="276" w:lineRule="auto"/>
              <w:jc w:val="right"/>
              <w:rPr>
                <w:lang w:eastAsia="lt-LT"/>
              </w:rPr>
            </w:pPr>
            <w:r>
              <w:rPr>
                <w:lang w:eastAsia="lt-LT"/>
              </w:rPr>
              <w:t>10324,00</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8FD381D" w14:textId="77777777" w:rsidR="002D5CEE" w:rsidRDefault="002D5CEE">
            <w:pPr>
              <w:autoSpaceDN w:val="0"/>
              <w:spacing w:line="276" w:lineRule="auto"/>
              <w:jc w:val="center"/>
              <w:rPr>
                <w:lang w:eastAsia="lt-LT"/>
              </w:rPr>
            </w:pPr>
            <w:r>
              <w:rPr>
                <w:lang w:eastAsia="lt-LT"/>
              </w:rPr>
              <w:t>SAV panauda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8FD381E" w14:textId="77777777" w:rsidR="002D5CEE" w:rsidRDefault="002D5CEE">
            <w:pPr>
              <w:autoSpaceDN w:val="0"/>
              <w:spacing w:line="276" w:lineRule="auto"/>
              <w:rPr>
                <w:lang w:eastAsia="lt-LT"/>
              </w:rPr>
            </w:pPr>
            <w:r>
              <w:rPr>
                <w:lang w:eastAsia="lt-LT"/>
              </w:rPr>
              <w:t>Tas pats</w:t>
            </w:r>
          </w:p>
        </w:tc>
      </w:tr>
      <w:tr w:rsidR="002D5CEE" w14:paraId="38FD3824" w14:textId="77777777" w:rsidTr="002D5CEE">
        <w:tc>
          <w:tcPr>
            <w:tcW w:w="3573" w:type="dxa"/>
            <w:tcBorders>
              <w:top w:val="single" w:sz="4" w:space="0" w:color="auto"/>
              <w:left w:val="single" w:sz="4" w:space="0" w:color="auto"/>
              <w:bottom w:val="single" w:sz="4" w:space="0" w:color="auto"/>
              <w:right w:val="single" w:sz="4" w:space="0" w:color="auto"/>
            </w:tcBorders>
            <w:hideMark/>
          </w:tcPr>
          <w:p w14:paraId="38FD3820" w14:textId="77777777" w:rsidR="002D5CEE" w:rsidRDefault="002D5CEE">
            <w:pPr>
              <w:spacing w:line="276" w:lineRule="auto"/>
              <w:rPr>
                <w:lang w:eastAsia="lt-LT"/>
              </w:rPr>
            </w:pPr>
            <w:r>
              <w:rPr>
                <w:lang w:eastAsia="lt-LT"/>
              </w:rPr>
              <w:t>Liepojos 49, Branduolinės medicinos centras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FD3821" w14:textId="77777777" w:rsidR="002D5CEE" w:rsidRDefault="002D5CEE">
            <w:pPr>
              <w:spacing w:line="276" w:lineRule="auto"/>
              <w:jc w:val="right"/>
              <w:rPr>
                <w:lang w:eastAsia="lt-LT"/>
              </w:rPr>
            </w:pPr>
            <w:r>
              <w:rPr>
                <w:lang w:eastAsia="lt-LT"/>
              </w:rPr>
              <w:t>854,92</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8FD3822" w14:textId="77777777" w:rsidR="002D5CEE" w:rsidRDefault="002D5CEE">
            <w:pPr>
              <w:autoSpaceDN w:val="0"/>
              <w:spacing w:line="276" w:lineRule="auto"/>
              <w:jc w:val="center"/>
              <w:rPr>
                <w:lang w:eastAsia="lt-LT"/>
              </w:rPr>
            </w:pPr>
            <w:r>
              <w:rPr>
                <w:lang w:eastAsia="lt-LT"/>
              </w:rPr>
              <w:t>SAV panauda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8FD3823" w14:textId="77777777" w:rsidR="002D5CEE" w:rsidRDefault="002D5CEE">
            <w:pPr>
              <w:autoSpaceDN w:val="0"/>
              <w:spacing w:line="276" w:lineRule="auto"/>
              <w:rPr>
                <w:lang w:eastAsia="lt-LT"/>
              </w:rPr>
            </w:pPr>
            <w:r>
              <w:rPr>
                <w:lang w:eastAsia="lt-LT"/>
              </w:rPr>
              <w:t>Tas pats</w:t>
            </w:r>
          </w:p>
        </w:tc>
      </w:tr>
      <w:tr w:rsidR="002D5CEE" w14:paraId="38FD3829" w14:textId="77777777" w:rsidTr="002D5CEE">
        <w:tc>
          <w:tcPr>
            <w:tcW w:w="3573" w:type="dxa"/>
            <w:tcBorders>
              <w:top w:val="single" w:sz="4" w:space="0" w:color="auto"/>
              <w:left w:val="single" w:sz="4" w:space="0" w:color="auto"/>
              <w:bottom w:val="single" w:sz="4" w:space="0" w:color="auto"/>
              <w:right w:val="single" w:sz="4" w:space="0" w:color="auto"/>
            </w:tcBorders>
            <w:hideMark/>
          </w:tcPr>
          <w:p w14:paraId="38FD3825" w14:textId="77777777" w:rsidR="002D5CEE" w:rsidRDefault="002D5CEE">
            <w:pPr>
              <w:spacing w:line="276" w:lineRule="auto"/>
              <w:rPr>
                <w:lang w:eastAsia="lt-LT"/>
              </w:rPr>
            </w:pPr>
            <w:r>
              <w:rPr>
                <w:lang w:eastAsia="lt-LT"/>
              </w:rPr>
              <w:t>Liepojos 49, Gydomųjų dujų sandėlis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FD3826" w14:textId="77777777" w:rsidR="002D5CEE" w:rsidRDefault="002D5CEE">
            <w:pPr>
              <w:spacing w:line="276" w:lineRule="auto"/>
              <w:jc w:val="right"/>
              <w:rPr>
                <w:lang w:eastAsia="lt-LT"/>
              </w:rPr>
            </w:pPr>
            <w:r>
              <w:rPr>
                <w:lang w:eastAsia="lt-LT"/>
              </w:rPr>
              <w:t>69,60</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8FD3827" w14:textId="77777777" w:rsidR="002D5CEE" w:rsidRDefault="002D5CEE">
            <w:pPr>
              <w:autoSpaceDN w:val="0"/>
              <w:spacing w:line="276" w:lineRule="auto"/>
              <w:jc w:val="center"/>
              <w:rPr>
                <w:lang w:eastAsia="lt-LT"/>
              </w:rPr>
            </w:pPr>
            <w:r>
              <w:rPr>
                <w:lang w:eastAsia="lt-LT"/>
              </w:rPr>
              <w:t>SAV panauda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8FD3828" w14:textId="77777777" w:rsidR="002D5CEE" w:rsidRDefault="002D5CEE">
            <w:pPr>
              <w:autoSpaceDN w:val="0"/>
              <w:spacing w:line="276" w:lineRule="auto"/>
              <w:rPr>
                <w:lang w:eastAsia="lt-LT"/>
              </w:rPr>
            </w:pPr>
            <w:r>
              <w:rPr>
                <w:lang w:eastAsia="lt-LT"/>
              </w:rPr>
              <w:t>Tas pats</w:t>
            </w:r>
          </w:p>
        </w:tc>
      </w:tr>
    </w:tbl>
    <w:p w14:paraId="38FD382A" w14:textId="77777777" w:rsidR="002D5CEE" w:rsidRDefault="002D5CEE" w:rsidP="002D5CEE">
      <w:pPr>
        <w:tabs>
          <w:tab w:val="left" w:pos="5994"/>
        </w:tabs>
        <w:jc w:val="both"/>
      </w:pPr>
    </w:p>
    <w:p w14:paraId="38FD382B" w14:textId="77777777" w:rsidR="002D5CEE" w:rsidRDefault="002D5CEE" w:rsidP="002D5CEE">
      <w:pPr>
        <w:jc w:val="both"/>
        <w:rPr>
          <w:highlight w:val="yellow"/>
        </w:rPr>
      </w:pPr>
    </w:p>
    <w:p w14:paraId="38FD382C" w14:textId="77777777" w:rsidR="002D5CEE" w:rsidRDefault="002D5CEE" w:rsidP="002D5CEE">
      <w:pPr>
        <w:jc w:val="center"/>
        <w:rPr>
          <w:b/>
          <w:bCs/>
        </w:rPr>
      </w:pPr>
      <w:r>
        <w:rPr>
          <w:b/>
          <w:bCs/>
        </w:rPr>
        <w:t>5.3. Informacija apie vadovaujamas pareigas einančių asmenų atlyginimą per ataskaitinius metus ir ataskaitiniais metais sudarytus reikšmingus sandorius</w:t>
      </w:r>
      <w:r>
        <w:rPr>
          <w:rStyle w:val="Puslapioinaosnuoroda"/>
          <w:b/>
          <w:bCs/>
        </w:rPr>
        <w:footnoteReference w:customMarkFollows="1" w:id="1"/>
        <w:t>[1]</w:t>
      </w:r>
    </w:p>
    <w:p w14:paraId="38FD382D" w14:textId="77777777" w:rsidR="002D5CEE" w:rsidRDefault="002D5CEE" w:rsidP="002D5CEE">
      <w:pPr>
        <w:jc w:val="center"/>
        <w:rPr>
          <w:b/>
          <w:bCs/>
        </w:rPr>
      </w:pPr>
    </w:p>
    <w:p w14:paraId="38FD382E" w14:textId="77777777" w:rsidR="002D5CEE" w:rsidRDefault="002D5CEE" w:rsidP="002D5CEE">
      <w:pPr>
        <w:pStyle w:val="Sraopastraipa"/>
        <w:numPr>
          <w:ilvl w:val="0"/>
          <w:numId w:val="4"/>
        </w:numPr>
        <w:jc w:val="both"/>
        <w:rPr>
          <w:bCs/>
          <w:sz w:val="24"/>
          <w:szCs w:val="24"/>
          <w:lang w:val="lt-LT"/>
        </w:rPr>
      </w:pPr>
      <w:r>
        <w:rPr>
          <w:bCs/>
          <w:sz w:val="24"/>
          <w:szCs w:val="24"/>
          <w:lang w:val="lt-LT"/>
        </w:rPr>
        <w:t>lentelė. Vadovaujamas pareigas einančių asmenų atlyginimas per ataskaitinius metus</w:t>
      </w:r>
    </w:p>
    <w:tbl>
      <w:tblPr>
        <w:tblW w:w="0" w:type="auto"/>
        <w:tblCellMar>
          <w:left w:w="0" w:type="dxa"/>
          <w:right w:w="0" w:type="dxa"/>
        </w:tblCellMar>
        <w:tblLook w:val="04A0" w:firstRow="1" w:lastRow="0" w:firstColumn="1" w:lastColumn="0" w:noHBand="0" w:noVBand="1"/>
      </w:tblPr>
      <w:tblGrid>
        <w:gridCol w:w="626"/>
        <w:gridCol w:w="1524"/>
        <w:gridCol w:w="1403"/>
        <w:gridCol w:w="1310"/>
        <w:gridCol w:w="1110"/>
        <w:gridCol w:w="1142"/>
        <w:gridCol w:w="1057"/>
        <w:gridCol w:w="234"/>
        <w:gridCol w:w="1212"/>
      </w:tblGrid>
      <w:tr w:rsidR="002D5CEE" w14:paraId="38FD383A" w14:textId="77777777" w:rsidTr="002D5CEE">
        <w:tc>
          <w:tcPr>
            <w:tcW w:w="6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FD382F" w14:textId="77777777" w:rsidR="002D5CEE" w:rsidRDefault="002D5CEE">
            <w:pPr>
              <w:spacing w:line="254" w:lineRule="auto"/>
              <w:jc w:val="both"/>
              <w:rPr>
                <w:b/>
                <w:bCs/>
                <w:lang w:eastAsia="lt-LT"/>
              </w:rPr>
            </w:pPr>
            <w:r>
              <w:rPr>
                <w:b/>
                <w:bCs/>
                <w:lang w:eastAsia="lt-LT"/>
              </w:rPr>
              <w:t>Eil. Nr.</w:t>
            </w:r>
          </w:p>
        </w:tc>
        <w:tc>
          <w:tcPr>
            <w:tcW w:w="15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FD3830" w14:textId="77777777" w:rsidR="002D5CEE" w:rsidRDefault="002D5CEE">
            <w:pPr>
              <w:spacing w:line="254" w:lineRule="auto"/>
              <w:jc w:val="both"/>
              <w:rPr>
                <w:b/>
                <w:bCs/>
                <w:lang w:eastAsia="lt-LT"/>
              </w:rPr>
            </w:pPr>
            <w:r>
              <w:rPr>
                <w:b/>
                <w:bCs/>
                <w:lang w:eastAsia="lt-LT"/>
              </w:rPr>
              <w:t>Pareigybės pavadinimas</w:t>
            </w:r>
          </w:p>
        </w:tc>
        <w:tc>
          <w:tcPr>
            <w:tcW w:w="14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FD3831" w14:textId="77777777" w:rsidR="002D5CEE" w:rsidRDefault="002D5CEE">
            <w:pPr>
              <w:spacing w:line="254" w:lineRule="auto"/>
              <w:jc w:val="both"/>
              <w:rPr>
                <w:b/>
                <w:bCs/>
                <w:lang w:eastAsia="lt-LT"/>
              </w:rPr>
            </w:pPr>
            <w:r>
              <w:rPr>
                <w:b/>
                <w:bCs/>
                <w:lang w:eastAsia="lt-LT"/>
              </w:rPr>
              <w:t>Bazinis atlyginimas</w:t>
            </w:r>
          </w:p>
        </w:tc>
        <w:tc>
          <w:tcPr>
            <w:tcW w:w="13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FD3832" w14:textId="77777777" w:rsidR="002D5CEE" w:rsidRDefault="002D5CEE">
            <w:pPr>
              <w:spacing w:line="254" w:lineRule="auto"/>
              <w:jc w:val="both"/>
              <w:rPr>
                <w:b/>
                <w:bCs/>
                <w:lang w:eastAsia="lt-LT"/>
              </w:rPr>
            </w:pPr>
            <w:r>
              <w:rPr>
                <w:b/>
                <w:bCs/>
                <w:lang w:eastAsia="lt-LT"/>
              </w:rPr>
              <w:t>Priemokos</w:t>
            </w:r>
          </w:p>
          <w:p w14:paraId="38FD3833" w14:textId="77777777" w:rsidR="002D5CEE" w:rsidRDefault="002D5CEE">
            <w:pPr>
              <w:spacing w:line="254" w:lineRule="auto"/>
              <w:jc w:val="both"/>
              <w:rPr>
                <w:b/>
                <w:bCs/>
                <w:lang w:eastAsia="lt-LT"/>
              </w:rPr>
            </w:pPr>
            <w:r>
              <w:rPr>
                <w:b/>
                <w:bCs/>
                <w:lang w:eastAsia="lt-LT"/>
              </w:rPr>
              <w:t>/ kintama dalis</w:t>
            </w:r>
          </w:p>
        </w:tc>
        <w:tc>
          <w:tcPr>
            <w:tcW w:w="11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FD3834" w14:textId="77777777" w:rsidR="002D5CEE" w:rsidRDefault="002D5CEE">
            <w:pPr>
              <w:spacing w:line="254" w:lineRule="auto"/>
              <w:jc w:val="both"/>
              <w:rPr>
                <w:b/>
                <w:bCs/>
                <w:lang w:eastAsia="lt-LT"/>
              </w:rPr>
            </w:pPr>
            <w:r>
              <w:rPr>
                <w:b/>
                <w:bCs/>
                <w:lang w:eastAsia="lt-LT"/>
              </w:rPr>
              <w:t>Priedai</w:t>
            </w:r>
          </w:p>
          <w:p w14:paraId="38FD3835" w14:textId="77777777" w:rsidR="002D5CEE" w:rsidRDefault="002D5CEE">
            <w:pPr>
              <w:spacing w:line="254" w:lineRule="auto"/>
              <w:jc w:val="both"/>
              <w:rPr>
                <w:b/>
                <w:bCs/>
                <w:lang w:eastAsia="lt-LT"/>
              </w:rPr>
            </w:pPr>
            <w:r>
              <w:rPr>
                <w:b/>
                <w:bCs/>
                <w:lang w:eastAsia="lt-LT"/>
              </w:rPr>
              <w:t>COVID-19</w:t>
            </w:r>
          </w:p>
        </w:tc>
        <w:tc>
          <w:tcPr>
            <w:tcW w:w="11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FD3836" w14:textId="77777777" w:rsidR="002D5CEE" w:rsidRDefault="002D5CEE">
            <w:pPr>
              <w:spacing w:line="254" w:lineRule="auto"/>
              <w:jc w:val="both"/>
              <w:rPr>
                <w:b/>
                <w:bCs/>
                <w:lang w:eastAsia="lt-LT"/>
              </w:rPr>
            </w:pPr>
            <w:r>
              <w:rPr>
                <w:b/>
                <w:bCs/>
                <w:lang w:eastAsia="lt-LT"/>
              </w:rPr>
              <w:t>Premijos</w:t>
            </w:r>
          </w:p>
        </w:tc>
        <w:tc>
          <w:tcPr>
            <w:tcW w:w="106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FD3837" w14:textId="77777777" w:rsidR="002D5CEE" w:rsidRDefault="002D5CEE">
            <w:pPr>
              <w:spacing w:line="254" w:lineRule="auto"/>
              <w:jc w:val="both"/>
              <w:rPr>
                <w:b/>
                <w:bCs/>
                <w:lang w:eastAsia="lt-LT"/>
              </w:rPr>
            </w:pPr>
            <w:r>
              <w:rPr>
                <w:b/>
                <w:bCs/>
                <w:lang w:eastAsia="lt-LT"/>
              </w:rPr>
              <w:t>Kitos išmokos</w:t>
            </w:r>
          </w:p>
        </w:tc>
        <w:tc>
          <w:tcPr>
            <w:tcW w:w="318" w:type="dxa"/>
            <w:tcBorders>
              <w:top w:val="single" w:sz="8" w:space="0" w:color="auto"/>
              <w:left w:val="nil"/>
              <w:bottom w:val="single" w:sz="8" w:space="0" w:color="auto"/>
              <w:right w:val="nil"/>
            </w:tcBorders>
          </w:tcPr>
          <w:p w14:paraId="38FD3838" w14:textId="77777777" w:rsidR="002D5CEE" w:rsidRDefault="002D5CEE">
            <w:pPr>
              <w:spacing w:line="254" w:lineRule="auto"/>
              <w:jc w:val="both"/>
              <w:rPr>
                <w:b/>
                <w:bCs/>
                <w:lang w:eastAsia="lt-LT"/>
              </w:rPr>
            </w:pPr>
          </w:p>
        </w:tc>
        <w:tc>
          <w:tcPr>
            <w:tcW w:w="12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FD3839" w14:textId="77777777" w:rsidR="002D5CEE" w:rsidRDefault="002D5CEE">
            <w:pPr>
              <w:spacing w:line="254" w:lineRule="auto"/>
              <w:jc w:val="both"/>
              <w:rPr>
                <w:b/>
                <w:bCs/>
                <w:lang w:eastAsia="lt-LT"/>
              </w:rPr>
            </w:pPr>
            <w:r>
              <w:rPr>
                <w:b/>
                <w:bCs/>
                <w:lang w:eastAsia="lt-LT"/>
              </w:rPr>
              <w:t>Iš viso</w:t>
            </w:r>
          </w:p>
        </w:tc>
      </w:tr>
      <w:tr w:rsidR="002D5CEE" w14:paraId="38FD3844" w14:textId="77777777" w:rsidTr="002D5CEE">
        <w:tc>
          <w:tcPr>
            <w:tcW w:w="6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FD383B" w14:textId="77777777" w:rsidR="002D5CEE" w:rsidRDefault="002D5CEE">
            <w:pPr>
              <w:spacing w:line="254" w:lineRule="auto"/>
              <w:jc w:val="both"/>
              <w:rPr>
                <w:sz w:val="22"/>
                <w:szCs w:val="22"/>
                <w:lang w:eastAsia="lt-LT"/>
              </w:rPr>
            </w:pPr>
            <w:r>
              <w:rPr>
                <w:sz w:val="22"/>
                <w:szCs w:val="22"/>
                <w:lang w:eastAsia="lt-LT"/>
              </w:rPr>
              <w:t>1</w:t>
            </w:r>
          </w:p>
        </w:tc>
        <w:tc>
          <w:tcPr>
            <w:tcW w:w="1524" w:type="dxa"/>
            <w:tcBorders>
              <w:top w:val="nil"/>
              <w:left w:val="nil"/>
              <w:bottom w:val="single" w:sz="8" w:space="0" w:color="auto"/>
              <w:right w:val="single" w:sz="8" w:space="0" w:color="auto"/>
            </w:tcBorders>
            <w:tcMar>
              <w:top w:w="0" w:type="dxa"/>
              <w:left w:w="108" w:type="dxa"/>
              <w:bottom w:w="0" w:type="dxa"/>
              <w:right w:w="108" w:type="dxa"/>
            </w:tcMar>
            <w:hideMark/>
          </w:tcPr>
          <w:p w14:paraId="38FD383C" w14:textId="77777777" w:rsidR="002D5CEE" w:rsidRDefault="002D5CEE">
            <w:pPr>
              <w:spacing w:line="254" w:lineRule="auto"/>
              <w:jc w:val="both"/>
              <w:rPr>
                <w:sz w:val="22"/>
                <w:szCs w:val="22"/>
                <w:lang w:eastAsia="lt-LT"/>
              </w:rPr>
            </w:pPr>
            <w:r>
              <w:rPr>
                <w:sz w:val="22"/>
                <w:szCs w:val="22"/>
                <w:lang w:eastAsia="lt-LT"/>
              </w:rPr>
              <w:t>Vyriausiasis gydytojas</w:t>
            </w:r>
          </w:p>
        </w:tc>
        <w:tc>
          <w:tcPr>
            <w:tcW w:w="1403" w:type="dxa"/>
            <w:tcBorders>
              <w:top w:val="nil"/>
              <w:left w:val="nil"/>
              <w:bottom w:val="single" w:sz="8" w:space="0" w:color="auto"/>
              <w:right w:val="single" w:sz="8" w:space="0" w:color="auto"/>
            </w:tcBorders>
            <w:tcMar>
              <w:top w:w="0" w:type="dxa"/>
              <w:left w:w="108" w:type="dxa"/>
              <w:bottom w:w="0" w:type="dxa"/>
              <w:right w:w="108" w:type="dxa"/>
            </w:tcMar>
            <w:hideMark/>
          </w:tcPr>
          <w:p w14:paraId="38FD383D" w14:textId="77777777" w:rsidR="002D5CEE" w:rsidRDefault="002D5CEE">
            <w:pPr>
              <w:spacing w:line="254" w:lineRule="auto"/>
              <w:jc w:val="right"/>
              <w:rPr>
                <w:sz w:val="22"/>
                <w:szCs w:val="22"/>
                <w:lang w:eastAsia="lt-LT"/>
              </w:rPr>
            </w:pPr>
            <w:r>
              <w:rPr>
                <w:sz w:val="22"/>
                <w:szCs w:val="22"/>
                <w:lang w:eastAsia="lt-LT"/>
              </w:rPr>
              <w:t>70839,67</w:t>
            </w:r>
          </w:p>
        </w:tc>
        <w:tc>
          <w:tcPr>
            <w:tcW w:w="1310" w:type="dxa"/>
            <w:tcBorders>
              <w:top w:val="nil"/>
              <w:left w:val="nil"/>
              <w:bottom w:val="single" w:sz="8" w:space="0" w:color="auto"/>
              <w:right w:val="single" w:sz="8" w:space="0" w:color="auto"/>
            </w:tcBorders>
            <w:tcMar>
              <w:top w:w="0" w:type="dxa"/>
              <w:left w:w="108" w:type="dxa"/>
              <w:bottom w:w="0" w:type="dxa"/>
              <w:right w:w="108" w:type="dxa"/>
            </w:tcMar>
            <w:hideMark/>
          </w:tcPr>
          <w:p w14:paraId="38FD383E" w14:textId="77777777" w:rsidR="002D5CEE" w:rsidRDefault="002D5CEE">
            <w:pPr>
              <w:spacing w:line="254" w:lineRule="auto"/>
              <w:jc w:val="right"/>
              <w:rPr>
                <w:sz w:val="22"/>
                <w:szCs w:val="22"/>
                <w:lang w:eastAsia="lt-LT"/>
              </w:rPr>
            </w:pPr>
            <w:r>
              <w:rPr>
                <w:sz w:val="22"/>
                <w:szCs w:val="22"/>
                <w:lang w:eastAsia="lt-LT"/>
              </w:rPr>
              <w:t>12604,38</w:t>
            </w:r>
          </w:p>
        </w:tc>
        <w:tc>
          <w:tcPr>
            <w:tcW w:w="1116" w:type="dxa"/>
            <w:tcBorders>
              <w:top w:val="nil"/>
              <w:left w:val="nil"/>
              <w:bottom w:val="single" w:sz="8" w:space="0" w:color="auto"/>
              <w:right w:val="single" w:sz="8" w:space="0" w:color="auto"/>
            </w:tcBorders>
            <w:tcMar>
              <w:top w:w="0" w:type="dxa"/>
              <w:left w:w="108" w:type="dxa"/>
              <w:bottom w:w="0" w:type="dxa"/>
              <w:right w:w="108" w:type="dxa"/>
            </w:tcMar>
            <w:hideMark/>
          </w:tcPr>
          <w:p w14:paraId="38FD383F" w14:textId="77777777" w:rsidR="002D5CEE" w:rsidRDefault="002D5CEE">
            <w:pPr>
              <w:spacing w:line="254" w:lineRule="auto"/>
              <w:jc w:val="right"/>
              <w:rPr>
                <w:sz w:val="22"/>
                <w:szCs w:val="22"/>
                <w:lang w:eastAsia="lt-LT"/>
              </w:rPr>
            </w:pPr>
            <w:r>
              <w:rPr>
                <w:sz w:val="22"/>
                <w:szCs w:val="22"/>
                <w:lang w:eastAsia="lt-LT"/>
              </w:rPr>
              <w:t>0</w:t>
            </w:r>
          </w:p>
        </w:tc>
        <w:tc>
          <w:tcPr>
            <w:tcW w:w="1144" w:type="dxa"/>
            <w:tcBorders>
              <w:top w:val="nil"/>
              <w:left w:val="nil"/>
              <w:bottom w:val="single" w:sz="8" w:space="0" w:color="auto"/>
              <w:right w:val="single" w:sz="8" w:space="0" w:color="auto"/>
            </w:tcBorders>
            <w:tcMar>
              <w:top w:w="0" w:type="dxa"/>
              <w:left w:w="108" w:type="dxa"/>
              <w:bottom w:w="0" w:type="dxa"/>
              <w:right w:w="108" w:type="dxa"/>
            </w:tcMar>
            <w:hideMark/>
          </w:tcPr>
          <w:p w14:paraId="38FD3840" w14:textId="77777777" w:rsidR="002D5CEE" w:rsidRDefault="002D5CEE">
            <w:pPr>
              <w:spacing w:line="254" w:lineRule="auto"/>
              <w:jc w:val="right"/>
              <w:rPr>
                <w:sz w:val="22"/>
                <w:szCs w:val="22"/>
                <w:lang w:eastAsia="lt-LT"/>
              </w:rPr>
            </w:pPr>
            <w:r>
              <w:rPr>
                <w:sz w:val="22"/>
                <w:szCs w:val="22"/>
                <w:lang w:eastAsia="lt-LT"/>
              </w:rPr>
              <w:t>0</w:t>
            </w:r>
          </w:p>
        </w:tc>
        <w:tc>
          <w:tcPr>
            <w:tcW w:w="1063" w:type="dxa"/>
            <w:tcBorders>
              <w:top w:val="nil"/>
              <w:left w:val="nil"/>
              <w:bottom w:val="single" w:sz="8" w:space="0" w:color="auto"/>
              <w:right w:val="single" w:sz="8" w:space="0" w:color="auto"/>
            </w:tcBorders>
            <w:tcMar>
              <w:top w:w="0" w:type="dxa"/>
              <w:left w:w="108" w:type="dxa"/>
              <w:bottom w:w="0" w:type="dxa"/>
              <w:right w:w="108" w:type="dxa"/>
            </w:tcMar>
            <w:hideMark/>
          </w:tcPr>
          <w:p w14:paraId="38FD3841" w14:textId="77777777" w:rsidR="002D5CEE" w:rsidRDefault="002D5CEE">
            <w:pPr>
              <w:spacing w:line="254" w:lineRule="auto"/>
              <w:jc w:val="right"/>
              <w:rPr>
                <w:sz w:val="22"/>
                <w:szCs w:val="22"/>
                <w:lang w:eastAsia="lt-LT"/>
              </w:rPr>
            </w:pPr>
            <w:r>
              <w:rPr>
                <w:sz w:val="22"/>
                <w:szCs w:val="22"/>
                <w:lang w:eastAsia="lt-LT"/>
              </w:rPr>
              <w:t>0</w:t>
            </w:r>
          </w:p>
        </w:tc>
        <w:tc>
          <w:tcPr>
            <w:tcW w:w="318" w:type="dxa"/>
            <w:tcBorders>
              <w:top w:val="nil"/>
              <w:left w:val="nil"/>
              <w:bottom w:val="single" w:sz="8" w:space="0" w:color="auto"/>
              <w:right w:val="nil"/>
            </w:tcBorders>
          </w:tcPr>
          <w:p w14:paraId="38FD3842" w14:textId="77777777" w:rsidR="002D5CEE" w:rsidRDefault="002D5CEE">
            <w:pPr>
              <w:spacing w:line="254" w:lineRule="auto"/>
              <w:jc w:val="right"/>
              <w:rPr>
                <w:sz w:val="22"/>
                <w:szCs w:val="22"/>
                <w:lang w:eastAsia="lt-LT"/>
              </w:rPr>
            </w:pPr>
          </w:p>
        </w:tc>
        <w:tc>
          <w:tcPr>
            <w:tcW w:w="1236" w:type="dxa"/>
            <w:tcBorders>
              <w:top w:val="nil"/>
              <w:left w:val="nil"/>
              <w:bottom w:val="single" w:sz="8" w:space="0" w:color="auto"/>
              <w:right w:val="single" w:sz="8" w:space="0" w:color="auto"/>
            </w:tcBorders>
            <w:tcMar>
              <w:top w:w="0" w:type="dxa"/>
              <w:left w:w="108" w:type="dxa"/>
              <w:bottom w:w="0" w:type="dxa"/>
              <w:right w:w="108" w:type="dxa"/>
            </w:tcMar>
            <w:hideMark/>
          </w:tcPr>
          <w:p w14:paraId="38FD3843" w14:textId="77777777" w:rsidR="002D5CEE" w:rsidRDefault="002D5CEE">
            <w:pPr>
              <w:spacing w:line="254" w:lineRule="auto"/>
              <w:jc w:val="right"/>
              <w:rPr>
                <w:sz w:val="22"/>
                <w:szCs w:val="22"/>
                <w:lang w:eastAsia="lt-LT"/>
              </w:rPr>
            </w:pPr>
            <w:r>
              <w:rPr>
                <w:sz w:val="22"/>
                <w:szCs w:val="22"/>
                <w:lang w:eastAsia="lt-LT"/>
              </w:rPr>
              <w:t>83444,05</w:t>
            </w:r>
          </w:p>
        </w:tc>
      </w:tr>
      <w:tr w:rsidR="002D5CEE" w14:paraId="38FD384E" w14:textId="77777777" w:rsidTr="002D5CEE">
        <w:tc>
          <w:tcPr>
            <w:tcW w:w="6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FD3845" w14:textId="77777777" w:rsidR="002D5CEE" w:rsidRDefault="002D5CEE">
            <w:pPr>
              <w:spacing w:line="254" w:lineRule="auto"/>
              <w:jc w:val="both"/>
              <w:rPr>
                <w:sz w:val="22"/>
                <w:szCs w:val="22"/>
                <w:lang w:eastAsia="lt-LT"/>
              </w:rPr>
            </w:pPr>
            <w:r>
              <w:rPr>
                <w:sz w:val="22"/>
                <w:szCs w:val="22"/>
                <w:lang w:eastAsia="lt-LT"/>
              </w:rPr>
              <w:t>2</w:t>
            </w:r>
          </w:p>
        </w:tc>
        <w:tc>
          <w:tcPr>
            <w:tcW w:w="1524" w:type="dxa"/>
            <w:tcBorders>
              <w:top w:val="nil"/>
              <w:left w:val="nil"/>
              <w:bottom w:val="single" w:sz="8" w:space="0" w:color="auto"/>
              <w:right w:val="single" w:sz="8" w:space="0" w:color="auto"/>
            </w:tcBorders>
            <w:tcMar>
              <w:top w:w="0" w:type="dxa"/>
              <w:left w:w="108" w:type="dxa"/>
              <w:bottom w:w="0" w:type="dxa"/>
              <w:right w:w="108" w:type="dxa"/>
            </w:tcMar>
            <w:hideMark/>
          </w:tcPr>
          <w:p w14:paraId="38FD3846" w14:textId="77777777" w:rsidR="002D5CEE" w:rsidRDefault="002D5CEE">
            <w:pPr>
              <w:spacing w:line="254" w:lineRule="auto"/>
              <w:jc w:val="both"/>
              <w:rPr>
                <w:sz w:val="22"/>
                <w:szCs w:val="22"/>
                <w:lang w:eastAsia="lt-LT"/>
              </w:rPr>
            </w:pPr>
            <w:r>
              <w:rPr>
                <w:sz w:val="22"/>
                <w:szCs w:val="22"/>
                <w:lang w:eastAsia="lt-LT"/>
              </w:rPr>
              <w:t xml:space="preserve">Vyriausiojo gydytojo pavaduotojas (k.) </w:t>
            </w:r>
          </w:p>
        </w:tc>
        <w:tc>
          <w:tcPr>
            <w:tcW w:w="1403" w:type="dxa"/>
            <w:tcBorders>
              <w:top w:val="nil"/>
              <w:left w:val="nil"/>
              <w:bottom w:val="single" w:sz="8" w:space="0" w:color="auto"/>
              <w:right w:val="single" w:sz="8" w:space="0" w:color="auto"/>
            </w:tcBorders>
            <w:tcMar>
              <w:top w:w="0" w:type="dxa"/>
              <w:left w:w="108" w:type="dxa"/>
              <w:bottom w:w="0" w:type="dxa"/>
              <w:right w:w="108" w:type="dxa"/>
            </w:tcMar>
            <w:hideMark/>
          </w:tcPr>
          <w:p w14:paraId="38FD3847" w14:textId="77777777" w:rsidR="002D5CEE" w:rsidRDefault="002D5CEE">
            <w:pPr>
              <w:spacing w:line="254" w:lineRule="auto"/>
              <w:jc w:val="right"/>
              <w:rPr>
                <w:sz w:val="22"/>
                <w:szCs w:val="22"/>
                <w:lang w:eastAsia="lt-LT"/>
              </w:rPr>
            </w:pPr>
            <w:r>
              <w:rPr>
                <w:sz w:val="22"/>
                <w:szCs w:val="22"/>
                <w:lang w:eastAsia="lt-LT"/>
              </w:rPr>
              <w:t>63559,80</w:t>
            </w:r>
          </w:p>
        </w:tc>
        <w:tc>
          <w:tcPr>
            <w:tcW w:w="1310" w:type="dxa"/>
            <w:tcBorders>
              <w:top w:val="nil"/>
              <w:left w:val="nil"/>
              <w:bottom w:val="single" w:sz="8" w:space="0" w:color="auto"/>
              <w:right w:val="single" w:sz="8" w:space="0" w:color="auto"/>
            </w:tcBorders>
            <w:tcMar>
              <w:top w:w="0" w:type="dxa"/>
              <w:left w:w="108" w:type="dxa"/>
              <w:bottom w:w="0" w:type="dxa"/>
              <w:right w:w="108" w:type="dxa"/>
            </w:tcMar>
            <w:hideMark/>
          </w:tcPr>
          <w:p w14:paraId="38FD3848" w14:textId="77777777" w:rsidR="002D5CEE" w:rsidRDefault="002D5CEE">
            <w:pPr>
              <w:spacing w:line="254" w:lineRule="auto"/>
              <w:jc w:val="right"/>
              <w:rPr>
                <w:sz w:val="22"/>
                <w:szCs w:val="22"/>
                <w:lang w:eastAsia="lt-LT"/>
              </w:rPr>
            </w:pPr>
            <w:r>
              <w:rPr>
                <w:sz w:val="22"/>
                <w:szCs w:val="22"/>
                <w:lang w:eastAsia="lt-LT"/>
              </w:rPr>
              <w:t>11501,95</w:t>
            </w:r>
          </w:p>
        </w:tc>
        <w:tc>
          <w:tcPr>
            <w:tcW w:w="1116" w:type="dxa"/>
            <w:tcBorders>
              <w:top w:val="nil"/>
              <w:left w:val="nil"/>
              <w:bottom w:val="single" w:sz="8" w:space="0" w:color="auto"/>
              <w:right w:val="single" w:sz="8" w:space="0" w:color="auto"/>
            </w:tcBorders>
            <w:tcMar>
              <w:top w:w="0" w:type="dxa"/>
              <w:left w:w="108" w:type="dxa"/>
              <w:bottom w:w="0" w:type="dxa"/>
              <w:right w:w="108" w:type="dxa"/>
            </w:tcMar>
            <w:hideMark/>
          </w:tcPr>
          <w:p w14:paraId="38FD3849" w14:textId="77777777" w:rsidR="002D5CEE" w:rsidRDefault="002D5CEE">
            <w:pPr>
              <w:spacing w:line="254" w:lineRule="auto"/>
              <w:jc w:val="right"/>
              <w:rPr>
                <w:sz w:val="22"/>
                <w:szCs w:val="22"/>
                <w:lang w:eastAsia="lt-LT"/>
              </w:rPr>
            </w:pPr>
            <w:r>
              <w:rPr>
                <w:sz w:val="22"/>
                <w:szCs w:val="22"/>
                <w:lang w:eastAsia="lt-LT"/>
              </w:rPr>
              <w:t>16571,13</w:t>
            </w:r>
          </w:p>
        </w:tc>
        <w:tc>
          <w:tcPr>
            <w:tcW w:w="1144" w:type="dxa"/>
            <w:tcBorders>
              <w:top w:val="nil"/>
              <w:left w:val="nil"/>
              <w:bottom w:val="single" w:sz="8" w:space="0" w:color="auto"/>
              <w:right w:val="single" w:sz="8" w:space="0" w:color="auto"/>
            </w:tcBorders>
            <w:tcMar>
              <w:top w:w="0" w:type="dxa"/>
              <w:left w:w="108" w:type="dxa"/>
              <w:bottom w:w="0" w:type="dxa"/>
              <w:right w:w="108" w:type="dxa"/>
            </w:tcMar>
            <w:hideMark/>
          </w:tcPr>
          <w:p w14:paraId="38FD384A" w14:textId="77777777" w:rsidR="002D5CEE" w:rsidRDefault="002D5CEE">
            <w:pPr>
              <w:spacing w:line="254" w:lineRule="auto"/>
              <w:jc w:val="right"/>
              <w:rPr>
                <w:sz w:val="22"/>
                <w:szCs w:val="22"/>
                <w:lang w:eastAsia="lt-LT"/>
              </w:rPr>
            </w:pPr>
            <w:r>
              <w:rPr>
                <w:sz w:val="22"/>
                <w:szCs w:val="22"/>
                <w:lang w:eastAsia="lt-LT"/>
              </w:rPr>
              <w:t>0</w:t>
            </w:r>
          </w:p>
        </w:tc>
        <w:tc>
          <w:tcPr>
            <w:tcW w:w="1063" w:type="dxa"/>
            <w:tcBorders>
              <w:top w:val="nil"/>
              <w:left w:val="nil"/>
              <w:bottom w:val="single" w:sz="8" w:space="0" w:color="auto"/>
              <w:right w:val="single" w:sz="8" w:space="0" w:color="auto"/>
            </w:tcBorders>
            <w:tcMar>
              <w:top w:w="0" w:type="dxa"/>
              <w:left w:w="108" w:type="dxa"/>
              <w:bottom w:w="0" w:type="dxa"/>
              <w:right w:w="108" w:type="dxa"/>
            </w:tcMar>
            <w:hideMark/>
          </w:tcPr>
          <w:p w14:paraId="38FD384B" w14:textId="77777777" w:rsidR="002D5CEE" w:rsidRDefault="002D5CEE">
            <w:pPr>
              <w:spacing w:line="254" w:lineRule="auto"/>
              <w:jc w:val="right"/>
              <w:rPr>
                <w:sz w:val="22"/>
                <w:szCs w:val="22"/>
                <w:lang w:eastAsia="lt-LT"/>
              </w:rPr>
            </w:pPr>
            <w:r>
              <w:rPr>
                <w:sz w:val="22"/>
                <w:szCs w:val="22"/>
                <w:lang w:eastAsia="lt-LT"/>
              </w:rPr>
              <w:t>0</w:t>
            </w:r>
          </w:p>
        </w:tc>
        <w:tc>
          <w:tcPr>
            <w:tcW w:w="318" w:type="dxa"/>
            <w:tcBorders>
              <w:top w:val="nil"/>
              <w:left w:val="nil"/>
              <w:bottom w:val="single" w:sz="8" w:space="0" w:color="auto"/>
              <w:right w:val="nil"/>
            </w:tcBorders>
          </w:tcPr>
          <w:p w14:paraId="38FD384C" w14:textId="77777777" w:rsidR="002D5CEE" w:rsidRDefault="002D5CEE">
            <w:pPr>
              <w:spacing w:line="254" w:lineRule="auto"/>
              <w:jc w:val="right"/>
              <w:rPr>
                <w:sz w:val="22"/>
                <w:szCs w:val="22"/>
                <w:lang w:eastAsia="lt-LT"/>
              </w:rPr>
            </w:pPr>
          </w:p>
        </w:tc>
        <w:tc>
          <w:tcPr>
            <w:tcW w:w="1236" w:type="dxa"/>
            <w:tcBorders>
              <w:top w:val="nil"/>
              <w:left w:val="nil"/>
              <w:bottom w:val="single" w:sz="8" w:space="0" w:color="auto"/>
              <w:right w:val="single" w:sz="8" w:space="0" w:color="auto"/>
            </w:tcBorders>
            <w:tcMar>
              <w:top w:w="0" w:type="dxa"/>
              <w:left w:w="108" w:type="dxa"/>
              <w:bottom w:w="0" w:type="dxa"/>
              <w:right w:w="108" w:type="dxa"/>
            </w:tcMar>
            <w:hideMark/>
          </w:tcPr>
          <w:p w14:paraId="38FD384D" w14:textId="77777777" w:rsidR="002D5CEE" w:rsidRDefault="002D5CEE">
            <w:pPr>
              <w:spacing w:line="254" w:lineRule="auto"/>
              <w:jc w:val="right"/>
              <w:rPr>
                <w:sz w:val="22"/>
                <w:szCs w:val="22"/>
                <w:lang w:eastAsia="lt-LT"/>
              </w:rPr>
            </w:pPr>
            <w:r>
              <w:rPr>
                <w:sz w:val="22"/>
                <w:szCs w:val="22"/>
                <w:lang w:eastAsia="lt-LT"/>
              </w:rPr>
              <w:t>91632,88</w:t>
            </w:r>
          </w:p>
        </w:tc>
      </w:tr>
      <w:tr w:rsidR="002D5CEE" w14:paraId="38FD3858" w14:textId="77777777" w:rsidTr="002D5CEE">
        <w:tc>
          <w:tcPr>
            <w:tcW w:w="6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FD384F" w14:textId="77777777" w:rsidR="002D5CEE" w:rsidRDefault="002D5CEE">
            <w:pPr>
              <w:spacing w:line="254" w:lineRule="auto"/>
              <w:jc w:val="both"/>
              <w:rPr>
                <w:sz w:val="22"/>
                <w:szCs w:val="22"/>
                <w:lang w:eastAsia="lt-LT"/>
              </w:rPr>
            </w:pPr>
            <w:r>
              <w:rPr>
                <w:sz w:val="22"/>
                <w:szCs w:val="22"/>
                <w:lang w:eastAsia="lt-LT"/>
              </w:rPr>
              <w:t>3</w:t>
            </w:r>
          </w:p>
        </w:tc>
        <w:tc>
          <w:tcPr>
            <w:tcW w:w="1524" w:type="dxa"/>
            <w:tcBorders>
              <w:top w:val="nil"/>
              <w:left w:val="nil"/>
              <w:bottom w:val="single" w:sz="8" w:space="0" w:color="auto"/>
              <w:right w:val="single" w:sz="8" w:space="0" w:color="auto"/>
            </w:tcBorders>
            <w:tcMar>
              <w:top w:w="0" w:type="dxa"/>
              <w:left w:w="108" w:type="dxa"/>
              <w:bottom w:w="0" w:type="dxa"/>
              <w:right w:w="108" w:type="dxa"/>
            </w:tcMar>
            <w:hideMark/>
          </w:tcPr>
          <w:p w14:paraId="38FD3850" w14:textId="77777777" w:rsidR="002D5CEE" w:rsidRDefault="002D5CEE">
            <w:pPr>
              <w:spacing w:line="254" w:lineRule="auto"/>
              <w:jc w:val="both"/>
              <w:rPr>
                <w:sz w:val="22"/>
                <w:szCs w:val="22"/>
                <w:lang w:eastAsia="lt-LT"/>
              </w:rPr>
            </w:pPr>
            <w:r>
              <w:rPr>
                <w:sz w:val="22"/>
                <w:szCs w:val="22"/>
                <w:lang w:eastAsia="lt-LT"/>
              </w:rPr>
              <w:t xml:space="preserve">Vyriausiojo gydytojo pavaduotojas (i.) </w:t>
            </w:r>
          </w:p>
        </w:tc>
        <w:tc>
          <w:tcPr>
            <w:tcW w:w="1403" w:type="dxa"/>
            <w:tcBorders>
              <w:top w:val="nil"/>
              <w:left w:val="nil"/>
              <w:bottom w:val="single" w:sz="8" w:space="0" w:color="auto"/>
              <w:right w:val="single" w:sz="8" w:space="0" w:color="auto"/>
            </w:tcBorders>
            <w:tcMar>
              <w:top w:w="0" w:type="dxa"/>
              <w:left w:w="108" w:type="dxa"/>
              <w:bottom w:w="0" w:type="dxa"/>
              <w:right w:w="108" w:type="dxa"/>
            </w:tcMar>
            <w:hideMark/>
          </w:tcPr>
          <w:p w14:paraId="38FD3851" w14:textId="77777777" w:rsidR="002D5CEE" w:rsidRDefault="002D5CEE">
            <w:pPr>
              <w:spacing w:line="254" w:lineRule="auto"/>
              <w:jc w:val="right"/>
              <w:rPr>
                <w:sz w:val="22"/>
                <w:szCs w:val="22"/>
                <w:lang w:eastAsia="lt-LT"/>
              </w:rPr>
            </w:pPr>
            <w:r>
              <w:rPr>
                <w:sz w:val="22"/>
                <w:szCs w:val="22"/>
                <w:lang w:eastAsia="lt-LT"/>
              </w:rPr>
              <w:t>63973,45</w:t>
            </w:r>
          </w:p>
        </w:tc>
        <w:tc>
          <w:tcPr>
            <w:tcW w:w="1310" w:type="dxa"/>
            <w:tcBorders>
              <w:top w:val="nil"/>
              <w:left w:val="nil"/>
              <w:bottom w:val="single" w:sz="8" w:space="0" w:color="auto"/>
              <w:right w:val="single" w:sz="8" w:space="0" w:color="auto"/>
            </w:tcBorders>
            <w:tcMar>
              <w:top w:w="0" w:type="dxa"/>
              <w:left w:w="108" w:type="dxa"/>
              <w:bottom w:w="0" w:type="dxa"/>
              <w:right w:w="108" w:type="dxa"/>
            </w:tcMar>
            <w:hideMark/>
          </w:tcPr>
          <w:p w14:paraId="38FD3852" w14:textId="77777777" w:rsidR="002D5CEE" w:rsidRDefault="002D5CEE">
            <w:pPr>
              <w:spacing w:line="254" w:lineRule="auto"/>
              <w:jc w:val="right"/>
              <w:rPr>
                <w:sz w:val="22"/>
                <w:szCs w:val="22"/>
                <w:lang w:eastAsia="lt-LT"/>
              </w:rPr>
            </w:pPr>
            <w:r>
              <w:rPr>
                <w:sz w:val="22"/>
                <w:szCs w:val="22"/>
                <w:lang w:eastAsia="lt-LT"/>
              </w:rPr>
              <w:t>11052,39</w:t>
            </w:r>
          </w:p>
        </w:tc>
        <w:tc>
          <w:tcPr>
            <w:tcW w:w="1116" w:type="dxa"/>
            <w:tcBorders>
              <w:top w:val="nil"/>
              <w:left w:val="nil"/>
              <w:bottom w:val="single" w:sz="8" w:space="0" w:color="auto"/>
              <w:right w:val="single" w:sz="8" w:space="0" w:color="auto"/>
            </w:tcBorders>
            <w:tcMar>
              <w:top w:w="0" w:type="dxa"/>
              <w:left w:w="108" w:type="dxa"/>
              <w:bottom w:w="0" w:type="dxa"/>
              <w:right w:w="108" w:type="dxa"/>
            </w:tcMar>
            <w:hideMark/>
          </w:tcPr>
          <w:p w14:paraId="38FD3853" w14:textId="77777777" w:rsidR="002D5CEE" w:rsidRDefault="002D5CEE">
            <w:pPr>
              <w:spacing w:line="254" w:lineRule="auto"/>
              <w:jc w:val="right"/>
              <w:rPr>
                <w:sz w:val="22"/>
                <w:szCs w:val="22"/>
                <w:lang w:eastAsia="lt-LT"/>
              </w:rPr>
            </w:pPr>
            <w:r>
              <w:rPr>
                <w:sz w:val="22"/>
                <w:szCs w:val="22"/>
                <w:lang w:eastAsia="lt-LT"/>
              </w:rPr>
              <w:t>17459,62</w:t>
            </w:r>
          </w:p>
        </w:tc>
        <w:tc>
          <w:tcPr>
            <w:tcW w:w="1144" w:type="dxa"/>
            <w:tcBorders>
              <w:top w:val="nil"/>
              <w:left w:val="nil"/>
              <w:bottom w:val="single" w:sz="8" w:space="0" w:color="auto"/>
              <w:right w:val="single" w:sz="8" w:space="0" w:color="auto"/>
            </w:tcBorders>
            <w:tcMar>
              <w:top w:w="0" w:type="dxa"/>
              <w:left w:w="108" w:type="dxa"/>
              <w:bottom w:w="0" w:type="dxa"/>
              <w:right w:w="108" w:type="dxa"/>
            </w:tcMar>
            <w:hideMark/>
          </w:tcPr>
          <w:p w14:paraId="38FD3854" w14:textId="77777777" w:rsidR="002D5CEE" w:rsidRDefault="002D5CEE">
            <w:pPr>
              <w:spacing w:line="254" w:lineRule="auto"/>
              <w:jc w:val="right"/>
              <w:rPr>
                <w:sz w:val="22"/>
                <w:szCs w:val="22"/>
                <w:lang w:eastAsia="lt-LT"/>
              </w:rPr>
            </w:pPr>
            <w:r>
              <w:rPr>
                <w:sz w:val="22"/>
                <w:szCs w:val="22"/>
                <w:lang w:eastAsia="lt-LT"/>
              </w:rPr>
              <w:t>0</w:t>
            </w:r>
          </w:p>
        </w:tc>
        <w:tc>
          <w:tcPr>
            <w:tcW w:w="1063" w:type="dxa"/>
            <w:tcBorders>
              <w:top w:val="nil"/>
              <w:left w:val="nil"/>
              <w:bottom w:val="single" w:sz="8" w:space="0" w:color="auto"/>
              <w:right w:val="single" w:sz="8" w:space="0" w:color="auto"/>
            </w:tcBorders>
            <w:tcMar>
              <w:top w:w="0" w:type="dxa"/>
              <w:left w:w="108" w:type="dxa"/>
              <w:bottom w:w="0" w:type="dxa"/>
              <w:right w:w="108" w:type="dxa"/>
            </w:tcMar>
            <w:hideMark/>
          </w:tcPr>
          <w:p w14:paraId="38FD3855" w14:textId="77777777" w:rsidR="002D5CEE" w:rsidRDefault="002D5CEE">
            <w:pPr>
              <w:spacing w:line="254" w:lineRule="auto"/>
              <w:jc w:val="right"/>
              <w:rPr>
                <w:sz w:val="22"/>
                <w:szCs w:val="22"/>
                <w:lang w:eastAsia="lt-LT"/>
              </w:rPr>
            </w:pPr>
            <w:r>
              <w:rPr>
                <w:sz w:val="22"/>
                <w:szCs w:val="22"/>
                <w:lang w:eastAsia="lt-LT"/>
              </w:rPr>
              <w:t>0</w:t>
            </w:r>
          </w:p>
        </w:tc>
        <w:tc>
          <w:tcPr>
            <w:tcW w:w="318" w:type="dxa"/>
            <w:tcBorders>
              <w:top w:val="nil"/>
              <w:left w:val="nil"/>
              <w:bottom w:val="single" w:sz="8" w:space="0" w:color="auto"/>
              <w:right w:val="nil"/>
            </w:tcBorders>
          </w:tcPr>
          <w:p w14:paraId="38FD3856" w14:textId="77777777" w:rsidR="002D5CEE" w:rsidRDefault="002D5CEE">
            <w:pPr>
              <w:spacing w:line="254" w:lineRule="auto"/>
              <w:jc w:val="right"/>
              <w:rPr>
                <w:sz w:val="22"/>
                <w:szCs w:val="22"/>
                <w:lang w:eastAsia="lt-LT"/>
              </w:rPr>
            </w:pPr>
          </w:p>
        </w:tc>
        <w:tc>
          <w:tcPr>
            <w:tcW w:w="1236" w:type="dxa"/>
            <w:tcBorders>
              <w:top w:val="nil"/>
              <w:left w:val="nil"/>
              <w:bottom w:val="single" w:sz="8" w:space="0" w:color="auto"/>
              <w:right w:val="single" w:sz="8" w:space="0" w:color="auto"/>
            </w:tcBorders>
            <w:tcMar>
              <w:top w:w="0" w:type="dxa"/>
              <w:left w:w="108" w:type="dxa"/>
              <w:bottom w:w="0" w:type="dxa"/>
              <w:right w:w="108" w:type="dxa"/>
            </w:tcMar>
            <w:hideMark/>
          </w:tcPr>
          <w:p w14:paraId="38FD3857" w14:textId="77777777" w:rsidR="002D5CEE" w:rsidRDefault="002D5CEE">
            <w:pPr>
              <w:spacing w:line="254" w:lineRule="auto"/>
              <w:jc w:val="right"/>
              <w:rPr>
                <w:sz w:val="22"/>
                <w:szCs w:val="22"/>
                <w:lang w:eastAsia="lt-LT"/>
              </w:rPr>
            </w:pPr>
            <w:r>
              <w:rPr>
                <w:sz w:val="22"/>
                <w:szCs w:val="22"/>
                <w:lang w:eastAsia="lt-LT"/>
              </w:rPr>
              <w:t>92485,46</w:t>
            </w:r>
          </w:p>
        </w:tc>
      </w:tr>
      <w:tr w:rsidR="002D5CEE" w14:paraId="38FD3862" w14:textId="77777777" w:rsidTr="002D5CEE">
        <w:tc>
          <w:tcPr>
            <w:tcW w:w="6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FD3859" w14:textId="77777777" w:rsidR="002D5CEE" w:rsidRDefault="002D5CEE">
            <w:pPr>
              <w:spacing w:line="254" w:lineRule="auto"/>
              <w:jc w:val="both"/>
              <w:rPr>
                <w:sz w:val="22"/>
                <w:szCs w:val="22"/>
                <w:lang w:eastAsia="lt-LT"/>
              </w:rPr>
            </w:pPr>
            <w:r>
              <w:rPr>
                <w:sz w:val="22"/>
                <w:szCs w:val="22"/>
                <w:lang w:eastAsia="lt-LT"/>
              </w:rPr>
              <w:t>4</w:t>
            </w:r>
          </w:p>
        </w:tc>
        <w:tc>
          <w:tcPr>
            <w:tcW w:w="1524" w:type="dxa"/>
            <w:tcBorders>
              <w:top w:val="nil"/>
              <w:left w:val="nil"/>
              <w:bottom w:val="single" w:sz="8" w:space="0" w:color="auto"/>
              <w:right w:val="single" w:sz="8" w:space="0" w:color="auto"/>
            </w:tcBorders>
            <w:tcMar>
              <w:top w:w="0" w:type="dxa"/>
              <w:left w:w="108" w:type="dxa"/>
              <w:bottom w:w="0" w:type="dxa"/>
              <w:right w:w="108" w:type="dxa"/>
            </w:tcMar>
            <w:hideMark/>
          </w:tcPr>
          <w:p w14:paraId="38FD385A" w14:textId="77777777" w:rsidR="002D5CEE" w:rsidRDefault="002D5CEE">
            <w:pPr>
              <w:spacing w:line="254" w:lineRule="auto"/>
              <w:jc w:val="both"/>
              <w:rPr>
                <w:sz w:val="22"/>
                <w:szCs w:val="22"/>
                <w:lang w:eastAsia="lt-LT"/>
              </w:rPr>
            </w:pPr>
            <w:r>
              <w:rPr>
                <w:sz w:val="22"/>
                <w:szCs w:val="22"/>
                <w:lang w:eastAsia="lt-LT"/>
              </w:rPr>
              <w:t xml:space="preserve">Vyriausiojo gydytojo pavaduotojas </w:t>
            </w:r>
          </w:p>
        </w:tc>
        <w:tc>
          <w:tcPr>
            <w:tcW w:w="1403" w:type="dxa"/>
            <w:tcBorders>
              <w:top w:val="nil"/>
              <w:left w:val="nil"/>
              <w:bottom w:val="single" w:sz="8" w:space="0" w:color="auto"/>
              <w:right w:val="single" w:sz="8" w:space="0" w:color="auto"/>
            </w:tcBorders>
            <w:tcMar>
              <w:top w:w="0" w:type="dxa"/>
              <w:left w:w="108" w:type="dxa"/>
              <w:bottom w:w="0" w:type="dxa"/>
              <w:right w:w="108" w:type="dxa"/>
            </w:tcMar>
            <w:hideMark/>
          </w:tcPr>
          <w:p w14:paraId="38FD385B" w14:textId="77777777" w:rsidR="002D5CEE" w:rsidRDefault="002D5CEE">
            <w:pPr>
              <w:spacing w:line="254" w:lineRule="auto"/>
              <w:jc w:val="right"/>
              <w:rPr>
                <w:sz w:val="22"/>
                <w:szCs w:val="22"/>
                <w:lang w:eastAsia="lt-LT"/>
              </w:rPr>
            </w:pPr>
            <w:r>
              <w:rPr>
                <w:sz w:val="22"/>
                <w:szCs w:val="22"/>
                <w:lang w:eastAsia="lt-LT"/>
              </w:rPr>
              <w:t>63713,00</w:t>
            </w:r>
          </w:p>
        </w:tc>
        <w:tc>
          <w:tcPr>
            <w:tcW w:w="1310" w:type="dxa"/>
            <w:tcBorders>
              <w:top w:val="nil"/>
              <w:left w:val="nil"/>
              <w:bottom w:val="single" w:sz="8" w:space="0" w:color="auto"/>
              <w:right w:val="single" w:sz="8" w:space="0" w:color="auto"/>
            </w:tcBorders>
            <w:tcMar>
              <w:top w:w="0" w:type="dxa"/>
              <w:left w:w="108" w:type="dxa"/>
              <w:bottom w:w="0" w:type="dxa"/>
              <w:right w:w="108" w:type="dxa"/>
            </w:tcMar>
            <w:hideMark/>
          </w:tcPr>
          <w:p w14:paraId="38FD385C" w14:textId="77777777" w:rsidR="002D5CEE" w:rsidRDefault="002D5CEE">
            <w:pPr>
              <w:spacing w:line="254" w:lineRule="auto"/>
              <w:jc w:val="right"/>
              <w:rPr>
                <w:sz w:val="22"/>
                <w:szCs w:val="22"/>
                <w:lang w:eastAsia="lt-LT"/>
              </w:rPr>
            </w:pPr>
            <w:r>
              <w:rPr>
                <w:sz w:val="22"/>
                <w:szCs w:val="22"/>
                <w:lang w:eastAsia="lt-LT"/>
              </w:rPr>
              <w:t>11381,93</w:t>
            </w:r>
          </w:p>
        </w:tc>
        <w:tc>
          <w:tcPr>
            <w:tcW w:w="1116" w:type="dxa"/>
            <w:tcBorders>
              <w:top w:val="nil"/>
              <w:left w:val="nil"/>
              <w:bottom w:val="single" w:sz="8" w:space="0" w:color="auto"/>
              <w:right w:val="single" w:sz="8" w:space="0" w:color="auto"/>
            </w:tcBorders>
            <w:tcMar>
              <w:top w:w="0" w:type="dxa"/>
              <w:left w:w="108" w:type="dxa"/>
              <w:bottom w:w="0" w:type="dxa"/>
              <w:right w:w="108" w:type="dxa"/>
            </w:tcMar>
            <w:hideMark/>
          </w:tcPr>
          <w:p w14:paraId="38FD385D" w14:textId="77777777" w:rsidR="002D5CEE" w:rsidRDefault="002D5CEE">
            <w:pPr>
              <w:spacing w:line="254" w:lineRule="auto"/>
              <w:jc w:val="right"/>
              <w:rPr>
                <w:sz w:val="22"/>
                <w:szCs w:val="22"/>
                <w:lang w:eastAsia="lt-LT"/>
              </w:rPr>
            </w:pPr>
            <w:r>
              <w:rPr>
                <w:sz w:val="22"/>
                <w:szCs w:val="22"/>
                <w:lang w:eastAsia="lt-LT"/>
              </w:rPr>
              <w:t>16393,43</w:t>
            </w:r>
          </w:p>
        </w:tc>
        <w:tc>
          <w:tcPr>
            <w:tcW w:w="1144" w:type="dxa"/>
            <w:tcBorders>
              <w:top w:val="nil"/>
              <w:left w:val="nil"/>
              <w:bottom w:val="single" w:sz="8" w:space="0" w:color="auto"/>
              <w:right w:val="single" w:sz="8" w:space="0" w:color="auto"/>
            </w:tcBorders>
            <w:tcMar>
              <w:top w:w="0" w:type="dxa"/>
              <w:left w:w="108" w:type="dxa"/>
              <w:bottom w:w="0" w:type="dxa"/>
              <w:right w:w="108" w:type="dxa"/>
            </w:tcMar>
            <w:hideMark/>
          </w:tcPr>
          <w:p w14:paraId="38FD385E" w14:textId="77777777" w:rsidR="002D5CEE" w:rsidRDefault="002D5CEE">
            <w:pPr>
              <w:spacing w:line="254" w:lineRule="auto"/>
              <w:jc w:val="right"/>
              <w:rPr>
                <w:sz w:val="22"/>
                <w:szCs w:val="22"/>
                <w:lang w:eastAsia="lt-LT"/>
              </w:rPr>
            </w:pPr>
            <w:r>
              <w:rPr>
                <w:sz w:val="22"/>
                <w:szCs w:val="22"/>
                <w:lang w:eastAsia="lt-LT"/>
              </w:rPr>
              <w:t>0</w:t>
            </w:r>
          </w:p>
        </w:tc>
        <w:tc>
          <w:tcPr>
            <w:tcW w:w="1063" w:type="dxa"/>
            <w:tcBorders>
              <w:top w:val="nil"/>
              <w:left w:val="nil"/>
              <w:bottom w:val="single" w:sz="8" w:space="0" w:color="auto"/>
              <w:right w:val="single" w:sz="8" w:space="0" w:color="auto"/>
            </w:tcBorders>
            <w:tcMar>
              <w:top w:w="0" w:type="dxa"/>
              <w:left w:w="108" w:type="dxa"/>
              <w:bottom w:w="0" w:type="dxa"/>
              <w:right w:w="108" w:type="dxa"/>
            </w:tcMar>
            <w:hideMark/>
          </w:tcPr>
          <w:p w14:paraId="38FD385F" w14:textId="77777777" w:rsidR="002D5CEE" w:rsidRDefault="002D5CEE">
            <w:pPr>
              <w:spacing w:line="254" w:lineRule="auto"/>
              <w:jc w:val="right"/>
              <w:rPr>
                <w:sz w:val="22"/>
                <w:szCs w:val="22"/>
                <w:lang w:eastAsia="lt-LT"/>
              </w:rPr>
            </w:pPr>
            <w:r>
              <w:rPr>
                <w:sz w:val="22"/>
                <w:szCs w:val="22"/>
                <w:lang w:eastAsia="lt-LT"/>
              </w:rPr>
              <w:t>0</w:t>
            </w:r>
          </w:p>
        </w:tc>
        <w:tc>
          <w:tcPr>
            <w:tcW w:w="318" w:type="dxa"/>
            <w:tcBorders>
              <w:top w:val="nil"/>
              <w:left w:val="nil"/>
              <w:bottom w:val="single" w:sz="8" w:space="0" w:color="auto"/>
              <w:right w:val="nil"/>
            </w:tcBorders>
          </w:tcPr>
          <w:p w14:paraId="38FD3860" w14:textId="77777777" w:rsidR="002D5CEE" w:rsidRDefault="002D5CEE">
            <w:pPr>
              <w:spacing w:line="254" w:lineRule="auto"/>
              <w:jc w:val="right"/>
              <w:rPr>
                <w:sz w:val="22"/>
                <w:szCs w:val="22"/>
                <w:lang w:eastAsia="lt-LT"/>
              </w:rPr>
            </w:pPr>
          </w:p>
        </w:tc>
        <w:tc>
          <w:tcPr>
            <w:tcW w:w="1236" w:type="dxa"/>
            <w:tcBorders>
              <w:top w:val="nil"/>
              <w:left w:val="nil"/>
              <w:bottom w:val="single" w:sz="8" w:space="0" w:color="auto"/>
              <w:right w:val="single" w:sz="8" w:space="0" w:color="auto"/>
            </w:tcBorders>
            <w:tcMar>
              <w:top w:w="0" w:type="dxa"/>
              <w:left w:w="108" w:type="dxa"/>
              <w:bottom w:w="0" w:type="dxa"/>
              <w:right w:w="108" w:type="dxa"/>
            </w:tcMar>
            <w:hideMark/>
          </w:tcPr>
          <w:p w14:paraId="38FD3861" w14:textId="77777777" w:rsidR="002D5CEE" w:rsidRDefault="002D5CEE">
            <w:pPr>
              <w:spacing w:line="254" w:lineRule="auto"/>
              <w:jc w:val="right"/>
              <w:rPr>
                <w:sz w:val="22"/>
                <w:szCs w:val="22"/>
                <w:lang w:eastAsia="lt-LT"/>
              </w:rPr>
            </w:pPr>
            <w:r>
              <w:rPr>
                <w:sz w:val="22"/>
                <w:szCs w:val="22"/>
                <w:lang w:eastAsia="lt-LT"/>
              </w:rPr>
              <w:t>91488,36</w:t>
            </w:r>
          </w:p>
        </w:tc>
      </w:tr>
      <w:tr w:rsidR="002D5CEE" w14:paraId="38FD386C" w14:textId="77777777" w:rsidTr="002D5CEE">
        <w:tc>
          <w:tcPr>
            <w:tcW w:w="6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FD3863" w14:textId="77777777" w:rsidR="002D5CEE" w:rsidRDefault="002D5CEE">
            <w:pPr>
              <w:spacing w:line="254" w:lineRule="auto"/>
              <w:jc w:val="both"/>
              <w:rPr>
                <w:sz w:val="22"/>
                <w:szCs w:val="22"/>
                <w:lang w:eastAsia="lt-LT"/>
              </w:rPr>
            </w:pPr>
            <w:r>
              <w:rPr>
                <w:sz w:val="22"/>
                <w:szCs w:val="22"/>
                <w:lang w:eastAsia="lt-LT"/>
              </w:rPr>
              <w:t>5</w:t>
            </w:r>
          </w:p>
        </w:tc>
        <w:tc>
          <w:tcPr>
            <w:tcW w:w="1524" w:type="dxa"/>
            <w:tcBorders>
              <w:top w:val="nil"/>
              <w:left w:val="nil"/>
              <w:bottom w:val="single" w:sz="8" w:space="0" w:color="auto"/>
              <w:right w:val="single" w:sz="8" w:space="0" w:color="auto"/>
            </w:tcBorders>
            <w:tcMar>
              <w:top w:w="0" w:type="dxa"/>
              <w:left w:w="108" w:type="dxa"/>
              <w:bottom w:w="0" w:type="dxa"/>
              <w:right w:w="108" w:type="dxa"/>
            </w:tcMar>
            <w:hideMark/>
          </w:tcPr>
          <w:p w14:paraId="38FD3864" w14:textId="77777777" w:rsidR="002D5CEE" w:rsidRDefault="002D5CEE">
            <w:pPr>
              <w:spacing w:line="254" w:lineRule="auto"/>
              <w:jc w:val="both"/>
              <w:rPr>
                <w:sz w:val="22"/>
                <w:szCs w:val="22"/>
                <w:lang w:eastAsia="lt-LT"/>
              </w:rPr>
            </w:pPr>
            <w:r>
              <w:rPr>
                <w:sz w:val="22"/>
                <w:szCs w:val="22"/>
                <w:lang w:eastAsia="lt-LT"/>
              </w:rPr>
              <w:t xml:space="preserve">Vyriausiojo gydytojo pavaduotoja </w:t>
            </w:r>
          </w:p>
        </w:tc>
        <w:tc>
          <w:tcPr>
            <w:tcW w:w="1403" w:type="dxa"/>
            <w:tcBorders>
              <w:top w:val="nil"/>
              <w:left w:val="nil"/>
              <w:bottom w:val="single" w:sz="8" w:space="0" w:color="auto"/>
              <w:right w:val="single" w:sz="8" w:space="0" w:color="auto"/>
            </w:tcBorders>
            <w:tcMar>
              <w:top w:w="0" w:type="dxa"/>
              <w:left w:w="108" w:type="dxa"/>
              <w:bottom w:w="0" w:type="dxa"/>
              <w:right w:w="108" w:type="dxa"/>
            </w:tcMar>
            <w:hideMark/>
          </w:tcPr>
          <w:p w14:paraId="38FD3865" w14:textId="77777777" w:rsidR="002D5CEE" w:rsidRDefault="002D5CEE">
            <w:pPr>
              <w:spacing w:line="254" w:lineRule="auto"/>
              <w:jc w:val="right"/>
              <w:rPr>
                <w:sz w:val="22"/>
                <w:szCs w:val="22"/>
                <w:lang w:eastAsia="lt-LT"/>
              </w:rPr>
            </w:pPr>
            <w:r>
              <w:rPr>
                <w:sz w:val="22"/>
                <w:szCs w:val="22"/>
                <w:lang w:eastAsia="lt-LT"/>
              </w:rPr>
              <w:t>60252,15</w:t>
            </w:r>
          </w:p>
        </w:tc>
        <w:tc>
          <w:tcPr>
            <w:tcW w:w="1310" w:type="dxa"/>
            <w:tcBorders>
              <w:top w:val="nil"/>
              <w:left w:val="nil"/>
              <w:bottom w:val="single" w:sz="8" w:space="0" w:color="auto"/>
              <w:right w:val="single" w:sz="8" w:space="0" w:color="auto"/>
            </w:tcBorders>
            <w:tcMar>
              <w:top w:w="0" w:type="dxa"/>
              <w:left w:w="108" w:type="dxa"/>
              <w:bottom w:w="0" w:type="dxa"/>
              <w:right w:w="108" w:type="dxa"/>
            </w:tcMar>
            <w:hideMark/>
          </w:tcPr>
          <w:p w14:paraId="38FD3866" w14:textId="77777777" w:rsidR="002D5CEE" w:rsidRDefault="002D5CEE">
            <w:pPr>
              <w:spacing w:line="254" w:lineRule="auto"/>
              <w:jc w:val="right"/>
              <w:rPr>
                <w:sz w:val="22"/>
                <w:szCs w:val="22"/>
                <w:lang w:eastAsia="lt-LT"/>
              </w:rPr>
            </w:pPr>
            <w:r>
              <w:rPr>
                <w:sz w:val="22"/>
                <w:szCs w:val="22"/>
                <w:lang w:eastAsia="lt-LT"/>
              </w:rPr>
              <w:t>11185,09</w:t>
            </w:r>
          </w:p>
        </w:tc>
        <w:tc>
          <w:tcPr>
            <w:tcW w:w="1116" w:type="dxa"/>
            <w:tcBorders>
              <w:top w:val="nil"/>
              <w:left w:val="nil"/>
              <w:bottom w:val="single" w:sz="8" w:space="0" w:color="auto"/>
              <w:right w:val="single" w:sz="8" w:space="0" w:color="auto"/>
            </w:tcBorders>
            <w:tcMar>
              <w:top w:w="0" w:type="dxa"/>
              <w:left w:w="108" w:type="dxa"/>
              <w:bottom w:w="0" w:type="dxa"/>
              <w:right w:w="108" w:type="dxa"/>
            </w:tcMar>
            <w:hideMark/>
          </w:tcPr>
          <w:p w14:paraId="38FD3867" w14:textId="77777777" w:rsidR="002D5CEE" w:rsidRDefault="002D5CEE">
            <w:pPr>
              <w:spacing w:line="254" w:lineRule="auto"/>
              <w:jc w:val="right"/>
              <w:rPr>
                <w:sz w:val="22"/>
                <w:szCs w:val="22"/>
                <w:lang w:eastAsia="lt-LT"/>
              </w:rPr>
            </w:pPr>
            <w:r>
              <w:rPr>
                <w:sz w:val="22"/>
                <w:szCs w:val="22"/>
                <w:lang w:eastAsia="lt-LT"/>
              </w:rPr>
              <w:t>17459,62</w:t>
            </w:r>
          </w:p>
        </w:tc>
        <w:tc>
          <w:tcPr>
            <w:tcW w:w="1144" w:type="dxa"/>
            <w:tcBorders>
              <w:top w:val="nil"/>
              <w:left w:val="nil"/>
              <w:bottom w:val="single" w:sz="8" w:space="0" w:color="auto"/>
              <w:right w:val="single" w:sz="8" w:space="0" w:color="auto"/>
            </w:tcBorders>
            <w:tcMar>
              <w:top w:w="0" w:type="dxa"/>
              <w:left w:w="108" w:type="dxa"/>
              <w:bottom w:w="0" w:type="dxa"/>
              <w:right w:w="108" w:type="dxa"/>
            </w:tcMar>
            <w:hideMark/>
          </w:tcPr>
          <w:p w14:paraId="38FD3868" w14:textId="77777777" w:rsidR="002D5CEE" w:rsidRDefault="002D5CEE">
            <w:pPr>
              <w:spacing w:line="254" w:lineRule="auto"/>
              <w:jc w:val="right"/>
              <w:rPr>
                <w:sz w:val="22"/>
                <w:szCs w:val="22"/>
                <w:lang w:eastAsia="lt-LT"/>
              </w:rPr>
            </w:pPr>
            <w:r>
              <w:rPr>
                <w:sz w:val="22"/>
                <w:szCs w:val="22"/>
                <w:lang w:eastAsia="lt-LT"/>
              </w:rPr>
              <w:t>0</w:t>
            </w:r>
          </w:p>
        </w:tc>
        <w:tc>
          <w:tcPr>
            <w:tcW w:w="1063" w:type="dxa"/>
            <w:tcBorders>
              <w:top w:val="nil"/>
              <w:left w:val="nil"/>
              <w:bottom w:val="single" w:sz="8" w:space="0" w:color="auto"/>
              <w:right w:val="single" w:sz="8" w:space="0" w:color="auto"/>
            </w:tcBorders>
            <w:tcMar>
              <w:top w:w="0" w:type="dxa"/>
              <w:left w:w="108" w:type="dxa"/>
              <w:bottom w:w="0" w:type="dxa"/>
              <w:right w:w="108" w:type="dxa"/>
            </w:tcMar>
            <w:hideMark/>
          </w:tcPr>
          <w:p w14:paraId="38FD3869" w14:textId="77777777" w:rsidR="002D5CEE" w:rsidRDefault="002D5CEE">
            <w:pPr>
              <w:spacing w:line="254" w:lineRule="auto"/>
              <w:jc w:val="right"/>
              <w:rPr>
                <w:sz w:val="22"/>
                <w:szCs w:val="22"/>
                <w:lang w:eastAsia="lt-LT"/>
              </w:rPr>
            </w:pPr>
            <w:r>
              <w:rPr>
                <w:sz w:val="22"/>
                <w:szCs w:val="22"/>
                <w:lang w:eastAsia="lt-LT"/>
              </w:rPr>
              <w:t>0</w:t>
            </w:r>
          </w:p>
        </w:tc>
        <w:tc>
          <w:tcPr>
            <w:tcW w:w="318" w:type="dxa"/>
            <w:tcBorders>
              <w:top w:val="nil"/>
              <w:left w:val="nil"/>
              <w:bottom w:val="single" w:sz="8" w:space="0" w:color="auto"/>
              <w:right w:val="nil"/>
            </w:tcBorders>
          </w:tcPr>
          <w:p w14:paraId="38FD386A" w14:textId="77777777" w:rsidR="002D5CEE" w:rsidRDefault="002D5CEE">
            <w:pPr>
              <w:spacing w:line="254" w:lineRule="auto"/>
              <w:jc w:val="right"/>
              <w:rPr>
                <w:sz w:val="22"/>
                <w:szCs w:val="22"/>
                <w:lang w:eastAsia="lt-LT"/>
              </w:rPr>
            </w:pPr>
          </w:p>
        </w:tc>
        <w:tc>
          <w:tcPr>
            <w:tcW w:w="1236" w:type="dxa"/>
            <w:tcBorders>
              <w:top w:val="nil"/>
              <w:left w:val="nil"/>
              <w:bottom w:val="single" w:sz="8" w:space="0" w:color="auto"/>
              <w:right w:val="single" w:sz="8" w:space="0" w:color="auto"/>
            </w:tcBorders>
            <w:tcMar>
              <w:top w:w="0" w:type="dxa"/>
              <w:left w:w="108" w:type="dxa"/>
              <w:bottom w:w="0" w:type="dxa"/>
              <w:right w:w="108" w:type="dxa"/>
            </w:tcMar>
            <w:hideMark/>
          </w:tcPr>
          <w:p w14:paraId="38FD386B" w14:textId="77777777" w:rsidR="002D5CEE" w:rsidRDefault="002D5CEE">
            <w:pPr>
              <w:spacing w:line="254" w:lineRule="auto"/>
              <w:jc w:val="right"/>
              <w:rPr>
                <w:sz w:val="22"/>
                <w:szCs w:val="22"/>
                <w:lang w:eastAsia="lt-LT"/>
              </w:rPr>
            </w:pPr>
            <w:r>
              <w:rPr>
                <w:sz w:val="22"/>
                <w:szCs w:val="22"/>
                <w:lang w:eastAsia="lt-LT"/>
              </w:rPr>
              <w:t>88896,86</w:t>
            </w:r>
          </w:p>
        </w:tc>
      </w:tr>
      <w:tr w:rsidR="002D5CEE" w14:paraId="38FD3876" w14:textId="77777777" w:rsidTr="002D5CEE">
        <w:tc>
          <w:tcPr>
            <w:tcW w:w="6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FD386D" w14:textId="77777777" w:rsidR="002D5CEE" w:rsidRDefault="002D5CEE">
            <w:pPr>
              <w:spacing w:line="254" w:lineRule="auto"/>
              <w:jc w:val="both"/>
              <w:rPr>
                <w:sz w:val="22"/>
                <w:szCs w:val="22"/>
                <w:lang w:eastAsia="lt-LT"/>
              </w:rPr>
            </w:pPr>
            <w:r>
              <w:rPr>
                <w:sz w:val="22"/>
                <w:szCs w:val="22"/>
                <w:lang w:eastAsia="lt-LT"/>
              </w:rPr>
              <w:t>6</w:t>
            </w:r>
          </w:p>
        </w:tc>
        <w:tc>
          <w:tcPr>
            <w:tcW w:w="1524" w:type="dxa"/>
            <w:tcBorders>
              <w:top w:val="nil"/>
              <w:left w:val="nil"/>
              <w:bottom w:val="single" w:sz="8" w:space="0" w:color="auto"/>
              <w:right w:val="single" w:sz="8" w:space="0" w:color="auto"/>
            </w:tcBorders>
            <w:tcMar>
              <w:top w:w="0" w:type="dxa"/>
              <w:left w:w="108" w:type="dxa"/>
              <w:bottom w:w="0" w:type="dxa"/>
              <w:right w:w="108" w:type="dxa"/>
            </w:tcMar>
            <w:hideMark/>
          </w:tcPr>
          <w:p w14:paraId="38FD386E" w14:textId="77777777" w:rsidR="002D5CEE" w:rsidRDefault="002D5CEE">
            <w:pPr>
              <w:spacing w:line="254" w:lineRule="auto"/>
              <w:jc w:val="both"/>
              <w:rPr>
                <w:sz w:val="22"/>
                <w:szCs w:val="22"/>
                <w:lang w:eastAsia="lt-LT"/>
              </w:rPr>
            </w:pPr>
            <w:r>
              <w:rPr>
                <w:sz w:val="22"/>
                <w:szCs w:val="22"/>
                <w:lang w:eastAsia="lt-LT"/>
              </w:rPr>
              <w:t xml:space="preserve">l.e.p. vyriausiojo gydytojo pavaduotoja    </w:t>
            </w:r>
          </w:p>
        </w:tc>
        <w:tc>
          <w:tcPr>
            <w:tcW w:w="1403" w:type="dxa"/>
            <w:tcBorders>
              <w:top w:val="nil"/>
              <w:left w:val="nil"/>
              <w:bottom w:val="single" w:sz="8" w:space="0" w:color="auto"/>
              <w:right w:val="single" w:sz="8" w:space="0" w:color="auto"/>
            </w:tcBorders>
            <w:tcMar>
              <w:top w:w="0" w:type="dxa"/>
              <w:left w:w="108" w:type="dxa"/>
              <w:bottom w:w="0" w:type="dxa"/>
              <w:right w:w="108" w:type="dxa"/>
            </w:tcMar>
            <w:hideMark/>
          </w:tcPr>
          <w:p w14:paraId="38FD386F" w14:textId="77777777" w:rsidR="002D5CEE" w:rsidRDefault="002D5CEE">
            <w:pPr>
              <w:spacing w:line="254" w:lineRule="auto"/>
              <w:jc w:val="right"/>
              <w:rPr>
                <w:sz w:val="22"/>
                <w:szCs w:val="22"/>
                <w:lang w:eastAsia="lt-LT"/>
              </w:rPr>
            </w:pPr>
            <w:r>
              <w:rPr>
                <w:sz w:val="22"/>
                <w:szCs w:val="22"/>
                <w:lang w:eastAsia="lt-LT"/>
              </w:rPr>
              <w:t>36949,72</w:t>
            </w:r>
          </w:p>
        </w:tc>
        <w:tc>
          <w:tcPr>
            <w:tcW w:w="1310" w:type="dxa"/>
            <w:tcBorders>
              <w:top w:val="nil"/>
              <w:left w:val="nil"/>
              <w:bottom w:val="single" w:sz="8" w:space="0" w:color="auto"/>
              <w:right w:val="single" w:sz="8" w:space="0" w:color="auto"/>
            </w:tcBorders>
            <w:tcMar>
              <w:top w:w="0" w:type="dxa"/>
              <w:left w:w="108" w:type="dxa"/>
              <w:bottom w:w="0" w:type="dxa"/>
              <w:right w:w="108" w:type="dxa"/>
            </w:tcMar>
            <w:hideMark/>
          </w:tcPr>
          <w:p w14:paraId="38FD3870" w14:textId="77777777" w:rsidR="002D5CEE" w:rsidRDefault="002D5CEE">
            <w:pPr>
              <w:spacing w:line="254" w:lineRule="auto"/>
              <w:jc w:val="right"/>
              <w:rPr>
                <w:sz w:val="22"/>
                <w:szCs w:val="22"/>
                <w:lang w:eastAsia="lt-LT"/>
              </w:rPr>
            </w:pPr>
            <w:r>
              <w:rPr>
                <w:sz w:val="22"/>
                <w:szCs w:val="22"/>
                <w:lang w:eastAsia="lt-LT"/>
              </w:rPr>
              <w:t>38341,57</w:t>
            </w:r>
          </w:p>
        </w:tc>
        <w:tc>
          <w:tcPr>
            <w:tcW w:w="1116" w:type="dxa"/>
            <w:tcBorders>
              <w:top w:val="nil"/>
              <w:left w:val="nil"/>
              <w:bottom w:val="single" w:sz="8" w:space="0" w:color="auto"/>
              <w:right w:val="single" w:sz="8" w:space="0" w:color="auto"/>
            </w:tcBorders>
            <w:tcMar>
              <w:top w:w="0" w:type="dxa"/>
              <w:left w:w="108" w:type="dxa"/>
              <w:bottom w:w="0" w:type="dxa"/>
              <w:right w:w="108" w:type="dxa"/>
            </w:tcMar>
            <w:hideMark/>
          </w:tcPr>
          <w:p w14:paraId="38FD3871" w14:textId="77777777" w:rsidR="002D5CEE" w:rsidRDefault="002D5CEE">
            <w:pPr>
              <w:spacing w:line="254" w:lineRule="auto"/>
              <w:jc w:val="right"/>
              <w:rPr>
                <w:sz w:val="22"/>
                <w:szCs w:val="22"/>
                <w:lang w:eastAsia="lt-LT"/>
              </w:rPr>
            </w:pPr>
            <w:r>
              <w:rPr>
                <w:sz w:val="22"/>
                <w:szCs w:val="22"/>
                <w:lang w:eastAsia="lt-LT"/>
              </w:rPr>
              <w:t>11767,27</w:t>
            </w:r>
          </w:p>
        </w:tc>
        <w:tc>
          <w:tcPr>
            <w:tcW w:w="1144" w:type="dxa"/>
            <w:tcBorders>
              <w:top w:val="nil"/>
              <w:left w:val="nil"/>
              <w:bottom w:val="single" w:sz="8" w:space="0" w:color="auto"/>
              <w:right w:val="single" w:sz="8" w:space="0" w:color="auto"/>
            </w:tcBorders>
            <w:tcMar>
              <w:top w:w="0" w:type="dxa"/>
              <w:left w:w="108" w:type="dxa"/>
              <w:bottom w:w="0" w:type="dxa"/>
              <w:right w:w="108" w:type="dxa"/>
            </w:tcMar>
            <w:hideMark/>
          </w:tcPr>
          <w:p w14:paraId="38FD3872" w14:textId="77777777" w:rsidR="002D5CEE" w:rsidRDefault="002D5CEE">
            <w:pPr>
              <w:spacing w:line="254" w:lineRule="auto"/>
              <w:jc w:val="right"/>
              <w:rPr>
                <w:sz w:val="22"/>
                <w:szCs w:val="22"/>
                <w:lang w:eastAsia="lt-LT"/>
              </w:rPr>
            </w:pPr>
            <w:r>
              <w:rPr>
                <w:sz w:val="22"/>
                <w:szCs w:val="22"/>
                <w:lang w:eastAsia="lt-LT"/>
              </w:rPr>
              <w:t>0</w:t>
            </w:r>
          </w:p>
        </w:tc>
        <w:tc>
          <w:tcPr>
            <w:tcW w:w="1063" w:type="dxa"/>
            <w:tcBorders>
              <w:top w:val="nil"/>
              <w:left w:val="nil"/>
              <w:bottom w:val="single" w:sz="8" w:space="0" w:color="auto"/>
              <w:right w:val="single" w:sz="8" w:space="0" w:color="auto"/>
            </w:tcBorders>
            <w:tcMar>
              <w:top w:w="0" w:type="dxa"/>
              <w:left w:w="108" w:type="dxa"/>
              <w:bottom w:w="0" w:type="dxa"/>
              <w:right w:w="108" w:type="dxa"/>
            </w:tcMar>
            <w:hideMark/>
          </w:tcPr>
          <w:p w14:paraId="38FD3873" w14:textId="77777777" w:rsidR="002D5CEE" w:rsidRDefault="002D5CEE">
            <w:pPr>
              <w:spacing w:line="254" w:lineRule="auto"/>
              <w:jc w:val="right"/>
              <w:rPr>
                <w:sz w:val="22"/>
                <w:szCs w:val="22"/>
                <w:lang w:eastAsia="lt-LT"/>
              </w:rPr>
            </w:pPr>
            <w:r>
              <w:rPr>
                <w:sz w:val="22"/>
                <w:szCs w:val="22"/>
                <w:lang w:eastAsia="lt-LT"/>
              </w:rPr>
              <w:t>0</w:t>
            </w:r>
          </w:p>
        </w:tc>
        <w:tc>
          <w:tcPr>
            <w:tcW w:w="318" w:type="dxa"/>
            <w:tcBorders>
              <w:top w:val="nil"/>
              <w:left w:val="nil"/>
              <w:bottom w:val="single" w:sz="8" w:space="0" w:color="auto"/>
              <w:right w:val="nil"/>
            </w:tcBorders>
          </w:tcPr>
          <w:p w14:paraId="38FD3874" w14:textId="77777777" w:rsidR="002D5CEE" w:rsidRDefault="002D5CEE">
            <w:pPr>
              <w:spacing w:line="254" w:lineRule="auto"/>
              <w:jc w:val="right"/>
              <w:rPr>
                <w:sz w:val="22"/>
                <w:szCs w:val="22"/>
                <w:lang w:eastAsia="lt-LT"/>
              </w:rPr>
            </w:pPr>
          </w:p>
        </w:tc>
        <w:tc>
          <w:tcPr>
            <w:tcW w:w="1236" w:type="dxa"/>
            <w:tcBorders>
              <w:top w:val="nil"/>
              <w:left w:val="nil"/>
              <w:bottom w:val="single" w:sz="8" w:space="0" w:color="auto"/>
              <w:right w:val="single" w:sz="8" w:space="0" w:color="auto"/>
            </w:tcBorders>
            <w:tcMar>
              <w:top w:w="0" w:type="dxa"/>
              <w:left w:w="108" w:type="dxa"/>
              <w:bottom w:w="0" w:type="dxa"/>
              <w:right w:w="108" w:type="dxa"/>
            </w:tcMar>
            <w:hideMark/>
          </w:tcPr>
          <w:p w14:paraId="38FD3875" w14:textId="77777777" w:rsidR="002D5CEE" w:rsidRDefault="002D5CEE">
            <w:pPr>
              <w:spacing w:line="254" w:lineRule="auto"/>
              <w:jc w:val="right"/>
              <w:rPr>
                <w:sz w:val="22"/>
                <w:szCs w:val="22"/>
                <w:lang w:eastAsia="lt-LT"/>
              </w:rPr>
            </w:pPr>
            <w:r>
              <w:rPr>
                <w:sz w:val="22"/>
                <w:szCs w:val="22"/>
                <w:lang w:eastAsia="lt-LT"/>
              </w:rPr>
              <w:t>87058,56</w:t>
            </w:r>
          </w:p>
        </w:tc>
      </w:tr>
      <w:tr w:rsidR="002D5CEE" w14:paraId="38FD3880" w14:textId="77777777" w:rsidTr="002D5CEE">
        <w:tc>
          <w:tcPr>
            <w:tcW w:w="6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FD3877" w14:textId="77777777" w:rsidR="002D5CEE" w:rsidRDefault="002D5CEE">
            <w:pPr>
              <w:spacing w:line="254" w:lineRule="auto"/>
              <w:jc w:val="both"/>
              <w:rPr>
                <w:sz w:val="22"/>
                <w:szCs w:val="22"/>
                <w:lang w:eastAsia="lt-LT"/>
              </w:rPr>
            </w:pPr>
            <w:r>
              <w:rPr>
                <w:sz w:val="22"/>
                <w:szCs w:val="22"/>
                <w:lang w:eastAsia="lt-LT"/>
              </w:rPr>
              <w:t>7</w:t>
            </w:r>
          </w:p>
        </w:tc>
        <w:tc>
          <w:tcPr>
            <w:tcW w:w="1524" w:type="dxa"/>
            <w:tcBorders>
              <w:top w:val="nil"/>
              <w:left w:val="nil"/>
              <w:bottom w:val="single" w:sz="8" w:space="0" w:color="auto"/>
              <w:right w:val="single" w:sz="8" w:space="0" w:color="auto"/>
            </w:tcBorders>
            <w:tcMar>
              <w:top w:w="0" w:type="dxa"/>
              <w:left w:w="108" w:type="dxa"/>
              <w:bottom w:w="0" w:type="dxa"/>
              <w:right w:w="108" w:type="dxa"/>
            </w:tcMar>
            <w:hideMark/>
          </w:tcPr>
          <w:p w14:paraId="38FD3878" w14:textId="77777777" w:rsidR="002D5CEE" w:rsidRDefault="002D5CEE">
            <w:pPr>
              <w:spacing w:line="254" w:lineRule="auto"/>
              <w:jc w:val="both"/>
              <w:rPr>
                <w:sz w:val="22"/>
                <w:szCs w:val="22"/>
                <w:lang w:eastAsia="lt-LT"/>
              </w:rPr>
            </w:pPr>
            <w:r>
              <w:rPr>
                <w:sz w:val="22"/>
                <w:szCs w:val="22"/>
                <w:lang w:eastAsia="lt-LT"/>
              </w:rPr>
              <w:t>IŠ VISO</w:t>
            </w:r>
          </w:p>
        </w:tc>
        <w:tc>
          <w:tcPr>
            <w:tcW w:w="1403" w:type="dxa"/>
            <w:tcBorders>
              <w:top w:val="nil"/>
              <w:left w:val="nil"/>
              <w:bottom w:val="single" w:sz="8" w:space="0" w:color="auto"/>
              <w:right w:val="single" w:sz="8" w:space="0" w:color="auto"/>
            </w:tcBorders>
            <w:tcMar>
              <w:top w:w="0" w:type="dxa"/>
              <w:left w:w="108" w:type="dxa"/>
              <w:bottom w:w="0" w:type="dxa"/>
              <w:right w:w="108" w:type="dxa"/>
            </w:tcMar>
            <w:hideMark/>
          </w:tcPr>
          <w:p w14:paraId="38FD3879" w14:textId="77777777" w:rsidR="002D5CEE" w:rsidRDefault="002D5CEE">
            <w:pPr>
              <w:spacing w:line="254" w:lineRule="auto"/>
              <w:jc w:val="right"/>
              <w:rPr>
                <w:sz w:val="22"/>
                <w:szCs w:val="22"/>
                <w:lang w:eastAsia="lt-LT"/>
              </w:rPr>
            </w:pPr>
            <w:r>
              <w:rPr>
                <w:sz w:val="22"/>
                <w:szCs w:val="22"/>
                <w:lang w:eastAsia="lt-LT"/>
              </w:rPr>
              <w:t>359287,79</w:t>
            </w:r>
          </w:p>
        </w:tc>
        <w:tc>
          <w:tcPr>
            <w:tcW w:w="1310" w:type="dxa"/>
            <w:tcBorders>
              <w:top w:val="nil"/>
              <w:left w:val="nil"/>
              <w:bottom w:val="single" w:sz="8" w:space="0" w:color="auto"/>
              <w:right w:val="single" w:sz="8" w:space="0" w:color="auto"/>
            </w:tcBorders>
            <w:tcMar>
              <w:top w:w="0" w:type="dxa"/>
              <w:left w:w="108" w:type="dxa"/>
              <w:bottom w:w="0" w:type="dxa"/>
              <w:right w:w="108" w:type="dxa"/>
            </w:tcMar>
            <w:hideMark/>
          </w:tcPr>
          <w:p w14:paraId="38FD387A" w14:textId="77777777" w:rsidR="002D5CEE" w:rsidRDefault="002D5CEE">
            <w:pPr>
              <w:spacing w:line="254" w:lineRule="auto"/>
              <w:jc w:val="center"/>
              <w:rPr>
                <w:sz w:val="22"/>
                <w:szCs w:val="22"/>
                <w:lang w:eastAsia="lt-LT"/>
              </w:rPr>
            </w:pPr>
            <w:r>
              <w:rPr>
                <w:sz w:val="22"/>
                <w:szCs w:val="22"/>
                <w:lang w:eastAsia="lt-LT"/>
              </w:rPr>
              <w:t>96067,31</w:t>
            </w:r>
          </w:p>
        </w:tc>
        <w:tc>
          <w:tcPr>
            <w:tcW w:w="1116" w:type="dxa"/>
            <w:tcBorders>
              <w:top w:val="nil"/>
              <w:left w:val="nil"/>
              <w:bottom w:val="single" w:sz="8" w:space="0" w:color="auto"/>
              <w:right w:val="single" w:sz="8" w:space="0" w:color="auto"/>
            </w:tcBorders>
            <w:tcMar>
              <w:top w:w="0" w:type="dxa"/>
              <w:left w:w="108" w:type="dxa"/>
              <w:bottom w:w="0" w:type="dxa"/>
              <w:right w:w="108" w:type="dxa"/>
            </w:tcMar>
            <w:hideMark/>
          </w:tcPr>
          <w:p w14:paraId="38FD387B" w14:textId="77777777" w:rsidR="002D5CEE" w:rsidRDefault="002D5CEE">
            <w:pPr>
              <w:spacing w:line="254" w:lineRule="auto"/>
              <w:jc w:val="right"/>
              <w:rPr>
                <w:sz w:val="22"/>
                <w:szCs w:val="22"/>
                <w:lang w:eastAsia="lt-LT"/>
              </w:rPr>
            </w:pPr>
            <w:r>
              <w:rPr>
                <w:sz w:val="22"/>
                <w:szCs w:val="22"/>
                <w:lang w:eastAsia="lt-LT"/>
              </w:rPr>
              <w:t>79651,07</w:t>
            </w:r>
          </w:p>
        </w:tc>
        <w:tc>
          <w:tcPr>
            <w:tcW w:w="1144" w:type="dxa"/>
            <w:tcBorders>
              <w:top w:val="nil"/>
              <w:left w:val="nil"/>
              <w:bottom w:val="single" w:sz="8" w:space="0" w:color="auto"/>
              <w:right w:val="single" w:sz="8" w:space="0" w:color="auto"/>
            </w:tcBorders>
            <w:tcMar>
              <w:top w:w="0" w:type="dxa"/>
              <w:left w:w="108" w:type="dxa"/>
              <w:bottom w:w="0" w:type="dxa"/>
              <w:right w:w="108" w:type="dxa"/>
            </w:tcMar>
            <w:hideMark/>
          </w:tcPr>
          <w:p w14:paraId="38FD387C" w14:textId="77777777" w:rsidR="002D5CEE" w:rsidRDefault="002D5CEE">
            <w:pPr>
              <w:spacing w:line="254" w:lineRule="auto"/>
              <w:jc w:val="right"/>
              <w:rPr>
                <w:sz w:val="22"/>
                <w:szCs w:val="22"/>
                <w:lang w:eastAsia="lt-LT"/>
              </w:rPr>
            </w:pPr>
            <w:r>
              <w:rPr>
                <w:sz w:val="22"/>
                <w:szCs w:val="22"/>
                <w:lang w:eastAsia="lt-LT"/>
              </w:rPr>
              <w:t>0</w:t>
            </w:r>
          </w:p>
        </w:tc>
        <w:tc>
          <w:tcPr>
            <w:tcW w:w="1063" w:type="dxa"/>
            <w:tcBorders>
              <w:top w:val="nil"/>
              <w:left w:val="nil"/>
              <w:bottom w:val="single" w:sz="8" w:space="0" w:color="auto"/>
              <w:right w:val="single" w:sz="8" w:space="0" w:color="auto"/>
            </w:tcBorders>
            <w:tcMar>
              <w:top w:w="0" w:type="dxa"/>
              <w:left w:w="108" w:type="dxa"/>
              <w:bottom w:w="0" w:type="dxa"/>
              <w:right w:w="108" w:type="dxa"/>
            </w:tcMar>
            <w:hideMark/>
          </w:tcPr>
          <w:p w14:paraId="38FD387D" w14:textId="77777777" w:rsidR="002D5CEE" w:rsidRDefault="002D5CEE">
            <w:pPr>
              <w:spacing w:line="254" w:lineRule="auto"/>
              <w:jc w:val="right"/>
              <w:rPr>
                <w:sz w:val="22"/>
                <w:szCs w:val="22"/>
                <w:lang w:eastAsia="lt-LT"/>
              </w:rPr>
            </w:pPr>
            <w:r>
              <w:rPr>
                <w:sz w:val="22"/>
                <w:szCs w:val="22"/>
                <w:lang w:eastAsia="lt-LT"/>
              </w:rPr>
              <w:t>0</w:t>
            </w:r>
          </w:p>
        </w:tc>
        <w:tc>
          <w:tcPr>
            <w:tcW w:w="318" w:type="dxa"/>
            <w:tcBorders>
              <w:top w:val="nil"/>
              <w:left w:val="nil"/>
              <w:bottom w:val="single" w:sz="8" w:space="0" w:color="auto"/>
              <w:right w:val="nil"/>
            </w:tcBorders>
          </w:tcPr>
          <w:p w14:paraId="38FD387E" w14:textId="77777777" w:rsidR="002D5CEE" w:rsidRDefault="002D5CEE">
            <w:pPr>
              <w:spacing w:line="254" w:lineRule="auto"/>
              <w:jc w:val="right"/>
              <w:rPr>
                <w:sz w:val="22"/>
                <w:szCs w:val="22"/>
                <w:lang w:eastAsia="lt-LT"/>
              </w:rPr>
            </w:pPr>
          </w:p>
        </w:tc>
        <w:tc>
          <w:tcPr>
            <w:tcW w:w="1236" w:type="dxa"/>
            <w:tcBorders>
              <w:top w:val="nil"/>
              <w:left w:val="nil"/>
              <w:bottom w:val="single" w:sz="8" w:space="0" w:color="auto"/>
              <w:right w:val="single" w:sz="8" w:space="0" w:color="auto"/>
            </w:tcBorders>
            <w:tcMar>
              <w:top w:w="0" w:type="dxa"/>
              <w:left w:w="108" w:type="dxa"/>
              <w:bottom w:w="0" w:type="dxa"/>
              <w:right w:w="108" w:type="dxa"/>
            </w:tcMar>
            <w:hideMark/>
          </w:tcPr>
          <w:p w14:paraId="38FD387F" w14:textId="77777777" w:rsidR="002D5CEE" w:rsidRDefault="002D5CEE">
            <w:pPr>
              <w:spacing w:line="254" w:lineRule="auto"/>
              <w:jc w:val="right"/>
              <w:rPr>
                <w:sz w:val="22"/>
                <w:szCs w:val="22"/>
                <w:lang w:eastAsia="lt-LT"/>
              </w:rPr>
            </w:pPr>
            <w:r>
              <w:rPr>
                <w:sz w:val="22"/>
                <w:szCs w:val="22"/>
                <w:lang w:eastAsia="lt-LT"/>
              </w:rPr>
              <w:t>535006,17</w:t>
            </w:r>
          </w:p>
        </w:tc>
      </w:tr>
    </w:tbl>
    <w:p w14:paraId="38FD3881" w14:textId="77777777" w:rsidR="002D5CEE" w:rsidRDefault="002D5CEE" w:rsidP="002D5CEE">
      <w:pPr>
        <w:jc w:val="both"/>
        <w:rPr>
          <w:i/>
          <w:iCs/>
          <w:sz w:val="22"/>
          <w:szCs w:val="22"/>
        </w:rPr>
      </w:pPr>
    </w:p>
    <w:p w14:paraId="38FD3882" w14:textId="77777777" w:rsidR="002D5CEE" w:rsidRDefault="002D5CEE" w:rsidP="002D5CEE">
      <w:pPr>
        <w:jc w:val="both"/>
        <w:rPr>
          <w:rFonts w:eastAsiaTheme="minorHAnsi"/>
          <w:i/>
          <w:iCs/>
        </w:rPr>
      </w:pPr>
      <w:r>
        <w:rPr>
          <w:i/>
          <w:iCs/>
        </w:rPr>
        <w:t>Lentelėje, vadovaujantis LR Viešojo sektoriaus atskaitomybės įstatymo nuostatomis, pateikiama informacija apie kiekvieno vadovaujamas pareigas einančio asmens atlyginimą per ataskaitinius metus (atskirai nurodant premijas, priemokas ir kitokias išmokas)</w:t>
      </w:r>
    </w:p>
    <w:p w14:paraId="38FD3883" w14:textId="77777777" w:rsidR="002D5CEE" w:rsidRDefault="002D5CEE" w:rsidP="002D5CEE">
      <w:pPr>
        <w:rPr>
          <w:b/>
          <w:bCs/>
        </w:rPr>
      </w:pPr>
    </w:p>
    <w:p w14:paraId="38FD3884" w14:textId="77777777" w:rsidR="002D5CEE" w:rsidRDefault="002D5CEE" w:rsidP="002D5CEE">
      <w:pPr>
        <w:pStyle w:val="Sraopastraipa"/>
        <w:numPr>
          <w:ilvl w:val="0"/>
          <w:numId w:val="4"/>
        </w:numPr>
        <w:jc w:val="both"/>
        <w:rPr>
          <w:bCs/>
          <w:sz w:val="24"/>
          <w:szCs w:val="24"/>
          <w:lang w:val="lt-LT"/>
        </w:rPr>
      </w:pPr>
      <w:r>
        <w:rPr>
          <w:bCs/>
          <w:sz w:val="24"/>
          <w:szCs w:val="24"/>
          <w:lang w:val="lt-LT"/>
        </w:rPr>
        <w:t>lentelė. Informacija apie ataskaitiniais metais  sudarytus reikšmingus sandorius</w:t>
      </w:r>
    </w:p>
    <w:p w14:paraId="38FD3885" w14:textId="77777777" w:rsidR="002D5CEE" w:rsidRDefault="002D5CEE" w:rsidP="002D5CEE">
      <w:pPr>
        <w:pStyle w:val="Sraopastraipa"/>
        <w:ind w:left="360"/>
        <w:jc w:val="both"/>
        <w:rPr>
          <w:bCs/>
          <w:sz w:val="24"/>
          <w:szCs w:val="24"/>
          <w:vertAlign w:val="superscript"/>
          <w:lang w:val="lt-LT"/>
        </w:rPr>
      </w:pPr>
    </w:p>
    <w:tbl>
      <w:tblPr>
        <w:tblW w:w="0" w:type="auto"/>
        <w:tblCellMar>
          <w:left w:w="0" w:type="dxa"/>
          <w:right w:w="0" w:type="dxa"/>
        </w:tblCellMar>
        <w:tblLook w:val="04A0" w:firstRow="1" w:lastRow="0" w:firstColumn="1" w:lastColumn="0" w:noHBand="0" w:noVBand="1"/>
      </w:tblPr>
      <w:tblGrid>
        <w:gridCol w:w="704"/>
        <w:gridCol w:w="2155"/>
        <w:gridCol w:w="1342"/>
        <w:gridCol w:w="1361"/>
        <w:gridCol w:w="1354"/>
        <w:gridCol w:w="1362"/>
        <w:gridCol w:w="1340"/>
      </w:tblGrid>
      <w:tr w:rsidR="002D5CEE" w14:paraId="38FD388A" w14:textId="77777777" w:rsidTr="002D5CEE">
        <w:tc>
          <w:tcPr>
            <w:tcW w:w="70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FD3886" w14:textId="77777777" w:rsidR="002D5CEE" w:rsidRDefault="002D5CEE">
            <w:pPr>
              <w:spacing w:line="276" w:lineRule="auto"/>
              <w:jc w:val="center"/>
              <w:rPr>
                <w:b/>
                <w:bCs/>
                <w:lang w:eastAsia="lt-LT"/>
              </w:rPr>
            </w:pPr>
            <w:r>
              <w:rPr>
                <w:b/>
                <w:bCs/>
                <w:lang w:eastAsia="lt-LT"/>
              </w:rPr>
              <w:t>Eil. Nr.</w:t>
            </w:r>
          </w:p>
        </w:tc>
        <w:tc>
          <w:tcPr>
            <w:tcW w:w="6219"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FD3887" w14:textId="77777777" w:rsidR="002D5CEE" w:rsidRDefault="002D5CEE">
            <w:pPr>
              <w:spacing w:line="276" w:lineRule="auto"/>
              <w:jc w:val="center"/>
              <w:rPr>
                <w:b/>
                <w:bCs/>
                <w:lang w:eastAsia="lt-LT"/>
              </w:rPr>
            </w:pPr>
            <w:r>
              <w:rPr>
                <w:b/>
                <w:bCs/>
                <w:lang w:eastAsia="lt-LT"/>
              </w:rPr>
              <w:t>Sandorio šalis</w:t>
            </w:r>
          </w:p>
        </w:tc>
        <w:tc>
          <w:tcPr>
            <w:tcW w:w="136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FD3888" w14:textId="77777777" w:rsidR="002D5CEE" w:rsidRDefault="002D5CEE">
            <w:pPr>
              <w:spacing w:line="276" w:lineRule="auto"/>
              <w:jc w:val="center"/>
              <w:rPr>
                <w:b/>
                <w:bCs/>
                <w:lang w:eastAsia="lt-LT"/>
              </w:rPr>
            </w:pPr>
            <w:r>
              <w:rPr>
                <w:b/>
                <w:bCs/>
                <w:lang w:eastAsia="lt-LT"/>
              </w:rPr>
              <w:t>Sandorio objektas</w:t>
            </w:r>
          </w:p>
        </w:tc>
        <w:tc>
          <w:tcPr>
            <w:tcW w:w="134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FD3889" w14:textId="77777777" w:rsidR="002D5CEE" w:rsidRDefault="002D5CEE">
            <w:pPr>
              <w:spacing w:line="276" w:lineRule="auto"/>
              <w:jc w:val="center"/>
              <w:rPr>
                <w:b/>
                <w:bCs/>
                <w:lang w:eastAsia="lt-LT"/>
              </w:rPr>
            </w:pPr>
            <w:r>
              <w:rPr>
                <w:b/>
                <w:bCs/>
                <w:lang w:eastAsia="lt-LT"/>
              </w:rPr>
              <w:t>Suma</w:t>
            </w:r>
          </w:p>
        </w:tc>
      </w:tr>
      <w:tr w:rsidR="002D5CEE" w14:paraId="38FD3892" w14:textId="77777777" w:rsidTr="002D5CEE">
        <w:tc>
          <w:tcPr>
            <w:tcW w:w="0" w:type="auto"/>
            <w:vMerge/>
            <w:tcBorders>
              <w:top w:val="single" w:sz="8" w:space="0" w:color="auto"/>
              <w:left w:val="single" w:sz="8" w:space="0" w:color="auto"/>
              <w:bottom w:val="single" w:sz="8" w:space="0" w:color="auto"/>
              <w:right w:val="single" w:sz="8" w:space="0" w:color="auto"/>
            </w:tcBorders>
            <w:vAlign w:val="center"/>
            <w:hideMark/>
          </w:tcPr>
          <w:p w14:paraId="38FD388B" w14:textId="77777777" w:rsidR="002D5CEE" w:rsidRDefault="002D5CEE">
            <w:pPr>
              <w:spacing w:line="276" w:lineRule="auto"/>
              <w:rPr>
                <w:b/>
                <w:bCs/>
                <w:lang w:eastAsia="lt-LT"/>
              </w:rPr>
            </w:pP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38FD388C" w14:textId="77777777" w:rsidR="002D5CEE" w:rsidRDefault="002D5CEE">
            <w:pPr>
              <w:spacing w:line="276" w:lineRule="auto"/>
              <w:jc w:val="both"/>
              <w:rPr>
                <w:b/>
                <w:bCs/>
                <w:lang w:eastAsia="lt-LT"/>
              </w:rPr>
            </w:pPr>
            <w:r>
              <w:rPr>
                <w:b/>
                <w:bCs/>
                <w:lang w:eastAsia="lt-LT"/>
              </w:rPr>
              <w:t>Pavadinimas</w:t>
            </w:r>
          </w:p>
        </w:tc>
        <w:tc>
          <w:tcPr>
            <w:tcW w:w="1344" w:type="dxa"/>
            <w:tcBorders>
              <w:top w:val="nil"/>
              <w:left w:val="nil"/>
              <w:bottom w:val="single" w:sz="8" w:space="0" w:color="auto"/>
              <w:right w:val="single" w:sz="8" w:space="0" w:color="auto"/>
            </w:tcBorders>
            <w:tcMar>
              <w:top w:w="0" w:type="dxa"/>
              <w:left w:w="108" w:type="dxa"/>
              <w:bottom w:w="0" w:type="dxa"/>
              <w:right w:w="108" w:type="dxa"/>
            </w:tcMar>
            <w:hideMark/>
          </w:tcPr>
          <w:p w14:paraId="38FD388D" w14:textId="77777777" w:rsidR="002D5CEE" w:rsidRDefault="002D5CEE">
            <w:pPr>
              <w:spacing w:line="276" w:lineRule="auto"/>
              <w:jc w:val="both"/>
              <w:rPr>
                <w:b/>
                <w:bCs/>
                <w:lang w:eastAsia="lt-LT"/>
              </w:rPr>
            </w:pPr>
            <w:r>
              <w:rPr>
                <w:b/>
                <w:bCs/>
                <w:lang w:eastAsia="lt-LT"/>
              </w:rPr>
              <w:t>Kodas</w:t>
            </w:r>
          </w:p>
        </w:tc>
        <w:tc>
          <w:tcPr>
            <w:tcW w:w="1362" w:type="dxa"/>
            <w:tcBorders>
              <w:top w:val="nil"/>
              <w:left w:val="nil"/>
              <w:bottom w:val="single" w:sz="8" w:space="0" w:color="auto"/>
              <w:right w:val="single" w:sz="8" w:space="0" w:color="auto"/>
            </w:tcBorders>
            <w:tcMar>
              <w:top w:w="0" w:type="dxa"/>
              <w:left w:w="108" w:type="dxa"/>
              <w:bottom w:w="0" w:type="dxa"/>
              <w:right w:w="108" w:type="dxa"/>
            </w:tcMar>
            <w:hideMark/>
          </w:tcPr>
          <w:p w14:paraId="38FD388E" w14:textId="77777777" w:rsidR="002D5CEE" w:rsidRDefault="002D5CEE">
            <w:pPr>
              <w:spacing w:line="276" w:lineRule="auto"/>
              <w:jc w:val="both"/>
              <w:rPr>
                <w:b/>
                <w:bCs/>
                <w:lang w:eastAsia="lt-LT"/>
              </w:rPr>
            </w:pPr>
            <w:r>
              <w:rPr>
                <w:b/>
                <w:bCs/>
                <w:lang w:eastAsia="lt-LT"/>
              </w:rPr>
              <w:t>Registras</w:t>
            </w:r>
          </w:p>
        </w:tc>
        <w:tc>
          <w:tcPr>
            <w:tcW w:w="1355" w:type="dxa"/>
            <w:tcBorders>
              <w:top w:val="nil"/>
              <w:left w:val="nil"/>
              <w:bottom w:val="single" w:sz="8" w:space="0" w:color="auto"/>
              <w:right w:val="single" w:sz="8" w:space="0" w:color="auto"/>
            </w:tcBorders>
            <w:tcMar>
              <w:top w:w="0" w:type="dxa"/>
              <w:left w:w="108" w:type="dxa"/>
              <w:bottom w:w="0" w:type="dxa"/>
              <w:right w:w="108" w:type="dxa"/>
            </w:tcMar>
            <w:hideMark/>
          </w:tcPr>
          <w:p w14:paraId="38FD388F" w14:textId="77777777" w:rsidR="002D5CEE" w:rsidRDefault="002D5CEE">
            <w:pPr>
              <w:spacing w:line="276" w:lineRule="auto"/>
              <w:jc w:val="both"/>
              <w:rPr>
                <w:b/>
                <w:bCs/>
                <w:lang w:eastAsia="lt-LT"/>
              </w:rPr>
            </w:pPr>
            <w:r>
              <w:rPr>
                <w:b/>
                <w:bCs/>
                <w:lang w:eastAsia="lt-LT"/>
              </w:rPr>
              <w:t>Adresas</w:t>
            </w:r>
          </w:p>
        </w:tc>
        <w:tc>
          <w:tcPr>
            <w:tcW w:w="0" w:type="auto"/>
            <w:vMerge/>
            <w:tcBorders>
              <w:top w:val="single" w:sz="8" w:space="0" w:color="auto"/>
              <w:left w:val="nil"/>
              <w:bottom w:val="single" w:sz="8" w:space="0" w:color="auto"/>
              <w:right w:val="single" w:sz="8" w:space="0" w:color="auto"/>
            </w:tcBorders>
            <w:vAlign w:val="center"/>
            <w:hideMark/>
          </w:tcPr>
          <w:p w14:paraId="38FD3890" w14:textId="77777777" w:rsidR="002D5CEE" w:rsidRDefault="002D5CEE">
            <w:pPr>
              <w:spacing w:line="276" w:lineRule="auto"/>
              <w:rPr>
                <w:b/>
                <w:bCs/>
                <w:lang w:eastAsia="lt-LT"/>
              </w:rPr>
            </w:pPr>
          </w:p>
        </w:tc>
        <w:tc>
          <w:tcPr>
            <w:tcW w:w="0" w:type="auto"/>
            <w:vMerge/>
            <w:tcBorders>
              <w:top w:val="single" w:sz="8" w:space="0" w:color="auto"/>
              <w:left w:val="nil"/>
              <w:bottom w:val="single" w:sz="8" w:space="0" w:color="auto"/>
              <w:right w:val="single" w:sz="8" w:space="0" w:color="auto"/>
            </w:tcBorders>
            <w:vAlign w:val="center"/>
            <w:hideMark/>
          </w:tcPr>
          <w:p w14:paraId="38FD3891" w14:textId="77777777" w:rsidR="002D5CEE" w:rsidRDefault="002D5CEE">
            <w:pPr>
              <w:spacing w:line="276" w:lineRule="auto"/>
              <w:rPr>
                <w:b/>
                <w:bCs/>
                <w:lang w:eastAsia="lt-LT"/>
              </w:rPr>
            </w:pPr>
          </w:p>
        </w:tc>
      </w:tr>
      <w:tr w:rsidR="002D5CEE" w14:paraId="38FD389A" w14:textId="77777777" w:rsidTr="002D5CEE">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FD3893" w14:textId="77777777" w:rsidR="002D5CEE" w:rsidRDefault="002D5CEE">
            <w:pPr>
              <w:spacing w:line="276" w:lineRule="auto"/>
              <w:jc w:val="both"/>
              <w:rPr>
                <w:lang w:eastAsia="lt-LT"/>
              </w:rPr>
            </w:pPr>
          </w:p>
        </w:tc>
        <w:tc>
          <w:tcPr>
            <w:tcW w:w="2158" w:type="dxa"/>
            <w:tcBorders>
              <w:top w:val="nil"/>
              <w:left w:val="nil"/>
              <w:bottom w:val="single" w:sz="8" w:space="0" w:color="auto"/>
              <w:right w:val="single" w:sz="8" w:space="0" w:color="auto"/>
            </w:tcBorders>
            <w:tcMar>
              <w:top w:w="0" w:type="dxa"/>
              <w:left w:w="108" w:type="dxa"/>
              <w:bottom w:w="0" w:type="dxa"/>
              <w:right w:w="108" w:type="dxa"/>
            </w:tcMar>
          </w:tcPr>
          <w:p w14:paraId="38FD3894" w14:textId="77777777" w:rsidR="002D5CEE" w:rsidRDefault="002D5CEE">
            <w:pPr>
              <w:spacing w:line="276" w:lineRule="auto"/>
              <w:jc w:val="both"/>
              <w:rPr>
                <w:lang w:eastAsia="lt-LT"/>
              </w:rPr>
            </w:pP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38FD3895" w14:textId="77777777" w:rsidR="002D5CEE" w:rsidRDefault="002D5CEE">
            <w:pPr>
              <w:spacing w:line="276" w:lineRule="auto"/>
              <w:jc w:val="both"/>
              <w:rPr>
                <w:lang w:eastAsia="lt-LT"/>
              </w:rPr>
            </w:pPr>
          </w:p>
        </w:tc>
        <w:tc>
          <w:tcPr>
            <w:tcW w:w="1362" w:type="dxa"/>
            <w:tcBorders>
              <w:top w:val="nil"/>
              <w:left w:val="nil"/>
              <w:bottom w:val="single" w:sz="8" w:space="0" w:color="auto"/>
              <w:right w:val="single" w:sz="8" w:space="0" w:color="auto"/>
            </w:tcBorders>
            <w:tcMar>
              <w:top w:w="0" w:type="dxa"/>
              <w:left w:w="108" w:type="dxa"/>
              <w:bottom w:w="0" w:type="dxa"/>
              <w:right w:w="108" w:type="dxa"/>
            </w:tcMar>
          </w:tcPr>
          <w:p w14:paraId="38FD3896" w14:textId="77777777" w:rsidR="002D5CEE" w:rsidRDefault="002D5CEE">
            <w:pPr>
              <w:spacing w:line="276" w:lineRule="auto"/>
              <w:jc w:val="both"/>
              <w:rPr>
                <w:lang w:eastAsia="lt-LT"/>
              </w:rPr>
            </w:pPr>
          </w:p>
        </w:tc>
        <w:tc>
          <w:tcPr>
            <w:tcW w:w="1355" w:type="dxa"/>
            <w:tcBorders>
              <w:top w:val="nil"/>
              <w:left w:val="nil"/>
              <w:bottom w:val="single" w:sz="8" w:space="0" w:color="auto"/>
              <w:right w:val="single" w:sz="8" w:space="0" w:color="auto"/>
            </w:tcBorders>
            <w:tcMar>
              <w:top w:w="0" w:type="dxa"/>
              <w:left w:w="108" w:type="dxa"/>
              <w:bottom w:w="0" w:type="dxa"/>
              <w:right w:w="108" w:type="dxa"/>
            </w:tcMar>
          </w:tcPr>
          <w:p w14:paraId="38FD3897" w14:textId="77777777" w:rsidR="002D5CEE" w:rsidRDefault="002D5CEE">
            <w:pPr>
              <w:spacing w:line="276" w:lineRule="auto"/>
              <w:jc w:val="both"/>
              <w:rPr>
                <w:lang w:eastAsia="lt-LT"/>
              </w:rPr>
            </w:pPr>
          </w:p>
        </w:tc>
        <w:tc>
          <w:tcPr>
            <w:tcW w:w="1363" w:type="dxa"/>
            <w:tcBorders>
              <w:top w:val="nil"/>
              <w:left w:val="nil"/>
              <w:bottom w:val="single" w:sz="8" w:space="0" w:color="auto"/>
              <w:right w:val="single" w:sz="8" w:space="0" w:color="auto"/>
            </w:tcBorders>
            <w:tcMar>
              <w:top w:w="0" w:type="dxa"/>
              <w:left w:w="108" w:type="dxa"/>
              <w:bottom w:w="0" w:type="dxa"/>
              <w:right w:w="108" w:type="dxa"/>
            </w:tcMar>
          </w:tcPr>
          <w:p w14:paraId="38FD3898" w14:textId="77777777" w:rsidR="002D5CEE" w:rsidRDefault="002D5CEE">
            <w:pPr>
              <w:spacing w:line="276" w:lineRule="auto"/>
              <w:jc w:val="both"/>
              <w:rPr>
                <w:lang w:eastAsia="lt-LT"/>
              </w:rPr>
            </w:pPr>
          </w:p>
        </w:tc>
        <w:tc>
          <w:tcPr>
            <w:tcW w:w="1342" w:type="dxa"/>
            <w:tcBorders>
              <w:top w:val="nil"/>
              <w:left w:val="nil"/>
              <w:bottom w:val="single" w:sz="8" w:space="0" w:color="auto"/>
              <w:right w:val="single" w:sz="8" w:space="0" w:color="auto"/>
            </w:tcBorders>
            <w:tcMar>
              <w:top w:w="0" w:type="dxa"/>
              <w:left w:w="108" w:type="dxa"/>
              <w:bottom w:w="0" w:type="dxa"/>
              <w:right w:w="108" w:type="dxa"/>
            </w:tcMar>
          </w:tcPr>
          <w:p w14:paraId="38FD3899" w14:textId="77777777" w:rsidR="002D5CEE" w:rsidRDefault="002D5CEE">
            <w:pPr>
              <w:spacing w:line="276" w:lineRule="auto"/>
              <w:jc w:val="both"/>
              <w:rPr>
                <w:lang w:eastAsia="lt-LT"/>
              </w:rPr>
            </w:pPr>
          </w:p>
        </w:tc>
      </w:tr>
    </w:tbl>
    <w:p w14:paraId="38FD389B" w14:textId="77777777" w:rsidR="002D5CEE" w:rsidRDefault="002D5CEE" w:rsidP="002D5CEE">
      <w:pPr>
        <w:ind w:firstLine="720"/>
        <w:jc w:val="both"/>
        <w:rPr>
          <w:rFonts w:eastAsiaTheme="minorHAnsi"/>
          <w:i/>
          <w:iCs/>
        </w:rPr>
      </w:pPr>
      <w:r>
        <w:rPr>
          <w:i/>
          <w:iCs/>
        </w:rPr>
        <w:t>Lentelėje, vadovaujantis LR Viešojo sektoriaus atskaitomybės įstatymo nuostatomis, pateikiama informacija apie kiekvieną reikšmingą sandorį ir sandorius susijusiomis šalimis,  sudarytus per ataskaitinius metus, nurodant sandorio šalis (juridinio asmens teisinė forma, pavadinimas, kodas, registras, kuriame kaupiami ir saugomi duomenys apie šį asmenį, buveinė (adresas); fizinio asmens vardas, pavardė, adresas korespondencijai), objektą ir vertę.</w:t>
      </w:r>
    </w:p>
    <w:p w14:paraId="38FD389C" w14:textId="77777777" w:rsidR="002D5CEE" w:rsidRDefault="002D5CEE" w:rsidP="002D5CEE">
      <w:pPr>
        <w:ind w:firstLine="720"/>
        <w:jc w:val="both"/>
      </w:pPr>
    </w:p>
    <w:p w14:paraId="38FD389D" w14:textId="77777777" w:rsidR="002D5CEE" w:rsidRDefault="002D5CEE" w:rsidP="002D5CEE">
      <w:pPr>
        <w:ind w:firstLine="720"/>
        <w:jc w:val="both"/>
      </w:pPr>
      <w:r>
        <w:t>Ataskaitiniais 2020 metais sudarytų reikšmingų sandorių nebuvo.</w:t>
      </w:r>
    </w:p>
    <w:p w14:paraId="38FD389E" w14:textId="77777777" w:rsidR="002D5CEE" w:rsidRDefault="002D5CEE" w:rsidP="002D5CEE">
      <w:pPr>
        <w:tabs>
          <w:tab w:val="left" w:pos="5994"/>
        </w:tabs>
        <w:jc w:val="center"/>
        <w:rPr>
          <w:b/>
          <w:bCs/>
        </w:rPr>
      </w:pPr>
    </w:p>
    <w:p w14:paraId="38FD389F" w14:textId="77777777" w:rsidR="002D5CEE" w:rsidRDefault="002D5CEE" w:rsidP="002D5CEE">
      <w:pPr>
        <w:tabs>
          <w:tab w:val="left" w:pos="5994"/>
        </w:tabs>
        <w:jc w:val="center"/>
        <w:rPr>
          <w:b/>
          <w:bCs/>
          <w:highlight w:val="yellow"/>
        </w:rPr>
      </w:pPr>
      <w:r>
        <w:rPr>
          <w:b/>
          <w:bCs/>
        </w:rPr>
        <w:t>5.4. Duomenys apie įstaigos dalininkus, jų įnašų vertę ir įstaigos išlaidos su dalininku susijusiems asmenims</w:t>
      </w:r>
    </w:p>
    <w:p w14:paraId="38FD38A0" w14:textId="77777777" w:rsidR="002D5CEE" w:rsidRDefault="002D5CEE" w:rsidP="002D5CEE">
      <w:pPr>
        <w:tabs>
          <w:tab w:val="left" w:pos="5994"/>
        </w:tabs>
        <w:jc w:val="center"/>
        <w:rPr>
          <w:b/>
          <w:bCs/>
          <w:highlight w:val="yellow"/>
        </w:rPr>
      </w:pPr>
    </w:p>
    <w:p w14:paraId="38FD38A1" w14:textId="77777777" w:rsidR="002D5CEE" w:rsidRDefault="002D5CEE" w:rsidP="002D5CEE">
      <w:pPr>
        <w:tabs>
          <w:tab w:val="left" w:pos="5994"/>
        </w:tabs>
        <w:jc w:val="both"/>
        <w:rPr>
          <w:bCs/>
          <w:iCs/>
        </w:rPr>
      </w:pPr>
      <w:r>
        <w:rPr>
          <w:bCs/>
          <w:iCs/>
        </w:rPr>
        <w:lastRenderedPageBreak/>
        <w:t>Duomenys apie dalininkus: Klaipėdos miesto savivaldybė, įm. kodas 188710823. Įnašas 2019-12-31d. 943260 eurų, 2020-12-31d. 943260 eurų. Išlaidų, su dalininku susijusiais asmenimis – 2020 finansiniais metais nebuvo.</w:t>
      </w:r>
    </w:p>
    <w:p w14:paraId="38FD38A2" w14:textId="77777777" w:rsidR="002D5CEE" w:rsidRDefault="002D5CEE" w:rsidP="002D5CEE">
      <w:pPr>
        <w:tabs>
          <w:tab w:val="left" w:pos="5994"/>
        </w:tabs>
        <w:jc w:val="both"/>
        <w:rPr>
          <w:bCs/>
          <w:iCs/>
        </w:rPr>
      </w:pPr>
      <w:r>
        <w:rPr>
          <w:bCs/>
          <w:iCs/>
        </w:rPr>
        <w:t>Įnašų vertė finansinių  metų pradžioje - 943260 ir pabaigoje – 943260; dalininkų kapitalo dydis finansinių metų pradžioje - 943260 ir pabaigoje – 943260.</w:t>
      </w:r>
    </w:p>
    <w:p w14:paraId="38FD38A3" w14:textId="77777777" w:rsidR="002D5CEE" w:rsidRDefault="002D5CEE" w:rsidP="002D5CEE">
      <w:pPr>
        <w:tabs>
          <w:tab w:val="left" w:pos="5994"/>
        </w:tabs>
        <w:jc w:val="both"/>
        <w:rPr>
          <w:bCs/>
          <w:iCs/>
        </w:rPr>
      </w:pPr>
    </w:p>
    <w:p w14:paraId="38FD38A4" w14:textId="77777777" w:rsidR="002D5CEE" w:rsidRDefault="002D5CEE" w:rsidP="002D5CEE">
      <w:pPr>
        <w:tabs>
          <w:tab w:val="left" w:pos="5994"/>
        </w:tabs>
        <w:jc w:val="both"/>
        <w:rPr>
          <w:bCs/>
          <w:iCs/>
        </w:rPr>
      </w:pPr>
    </w:p>
    <w:p w14:paraId="38FD38A5" w14:textId="77777777" w:rsidR="002D5CEE" w:rsidRDefault="002D5CEE" w:rsidP="002D5CEE">
      <w:pPr>
        <w:tabs>
          <w:tab w:val="left" w:pos="5994"/>
        </w:tabs>
        <w:jc w:val="both"/>
        <w:rPr>
          <w:bCs/>
          <w:iCs/>
        </w:rPr>
      </w:pPr>
    </w:p>
    <w:p w14:paraId="38FD38A6" w14:textId="77777777" w:rsidR="002D5CEE" w:rsidRDefault="002D5CEE" w:rsidP="002D5CEE">
      <w:pPr>
        <w:tabs>
          <w:tab w:val="left" w:pos="5994"/>
        </w:tabs>
        <w:jc w:val="both"/>
        <w:rPr>
          <w:bCs/>
          <w:iCs/>
        </w:rPr>
      </w:pPr>
    </w:p>
    <w:p w14:paraId="38FD38A7" w14:textId="77777777" w:rsidR="002D5CEE" w:rsidRDefault="002D5CEE" w:rsidP="002D5CEE">
      <w:pPr>
        <w:tabs>
          <w:tab w:val="left" w:pos="5994"/>
        </w:tabs>
        <w:jc w:val="both"/>
        <w:rPr>
          <w:bCs/>
          <w:iCs/>
        </w:rPr>
      </w:pPr>
    </w:p>
    <w:p w14:paraId="38FD38A8" w14:textId="77777777" w:rsidR="002D5CEE" w:rsidRDefault="002D5CEE" w:rsidP="002D5CEE">
      <w:pPr>
        <w:tabs>
          <w:tab w:val="left" w:pos="5994"/>
        </w:tabs>
        <w:jc w:val="both"/>
        <w:rPr>
          <w:bCs/>
          <w:iCs/>
        </w:rPr>
      </w:pPr>
    </w:p>
    <w:p w14:paraId="38FD38A9" w14:textId="77777777" w:rsidR="002D5CEE" w:rsidRDefault="002D5CEE" w:rsidP="002D5CEE">
      <w:pPr>
        <w:tabs>
          <w:tab w:val="left" w:pos="5994"/>
        </w:tabs>
        <w:jc w:val="both"/>
        <w:rPr>
          <w:bCs/>
          <w:iCs/>
        </w:rPr>
      </w:pPr>
    </w:p>
    <w:p w14:paraId="38FD38AA" w14:textId="77777777" w:rsidR="002D5CEE" w:rsidRDefault="002D5CEE" w:rsidP="002D5CEE">
      <w:pPr>
        <w:tabs>
          <w:tab w:val="left" w:pos="5994"/>
        </w:tabs>
        <w:jc w:val="both"/>
        <w:rPr>
          <w:bCs/>
          <w:iCs/>
        </w:rPr>
      </w:pPr>
    </w:p>
    <w:p w14:paraId="38FD38AB" w14:textId="77777777" w:rsidR="002D5CEE" w:rsidRDefault="002D5CEE" w:rsidP="002D5CEE">
      <w:pPr>
        <w:tabs>
          <w:tab w:val="left" w:pos="5994"/>
        </w:tabs>
        <w:jc w:val="both"/>
        <w:rPr>
          <w:bCs/>
          <w:iCs/>
        </w:rPr>
      </w:pPr>
    </w:p>
    <w:p w14:paraId="38FD38AC" w14:textId="77777777" w:rsidR="002D5CEE" w:rsidRDefault="002D5CEE" w:rsidP="002D5CEE">
      <w:pPr>
        <w:tabs>
          <w:tab w:val="left" w:pos="5994"/>
        </w:tabs>
        <w:jc w:val="both"/>
        <w:rPr>
          <w:bCs/>
          <w:iCs/>
        </w:rPr>
      </w:pPr>
    </w:p>
    <w:p w14:paraId="38FD38AD" w14:textId="77777777" w:rsidR="002D5CEE" w:rsidRDefault="002D5CEE" w:rsidP="002D5CEE">
      <w:pPr>
        <w:tabs>
          <w:tab w:val="left" w:pos="5994"/>
        </w:tabs>
        <w:jc w:val="both"/>
        <w:rPr>
          <w:bCs/>
          <w:iCs/>
        </w:rPr>
      </w:pPr>
    </w:p>
    <w:p w14:paraId="38FD38AE" w14:textId="77777777" w:rsidR="002D5CEE" w:rsidRDefault="002D5CEE" w:rsidP="002D5CEE">
      <w:pPr>
        <w:tabs>
          <w:tab w:val="left" w:pos="5994"/>
        </w:tabs>
        <w:jc w:val="center"/>
        <w:rPr>
          <w:b/>
          <w:bCs/>
          <w:shd w:val="clear" w:color="auto" w:fill="FFFF00"/>
        </w:rPr>
      </w:pPr>
      <w:r>
        <w:rPr>
          <w:b/>
          <w:bCs/>
        </w:rPr>
        <w:t>5.5. Įstaigos valdymo išlaidos</w:t>
      </w:r>
    </w:p>
    <w:p w14:paraId="38FD38AF" w14:textId="77777777" w:rsidR="002D5CEE" w:rsidRDefault="002D5CEE" w:rsidP="002D5CEE">
      <w:pPr>
        <w:pStyle w:val="Sraopastraipa"/>
        <w:tabs>
          <w:tab w:val="left" w:pos="5994"/>
        </w:tabs>
        <w:ind w:left="0"/>
        <w:jc w:val="center"/>
        <w:rPr>
          <w:b/>
          <w:bCs/>
          <w:sz w:val="24"/>
          <w:szCs w:val="24"/>
          <w:highlight w:val="yellow"/>
          <w:shd w:val="clear" w:color="auto" w:fill="FFFF00"/>
          <w:lang w:val="lt-LT"/>
        </w:rPr>
      </w:pPr>
    </w:p>
    <w:p w14:paraId="38FD38B0" w14:textId="77777777" w:rsidR="002D5CEE" w:rsidRDefault="002D5CEE" w:rsidP="002D5CEE">
      <w:pPr>
        <w:pStyle w:val="Sraopastraipa"/>
        <w:numPr>
          <w:ilvl w:val="0"/>
          <w:numId w:val="4"/>
        </w:numPr>
        <w:tabs>
          <w:tab w:val="left" w:pos="5994"/>
        </w:tabs>
        <w:jc w:val="both"/>
        <w:rPr>
          <w:b/>
          <w:sz w:val="24"/>
          <w:szCs w:val="24"/>
          <w:lang w:val="lt-LT"/>
        </w:rPr>
      </w:pPr>
      <w:r>
        <w:rPr>
          <w:b/>
          <w:sz w:val="24"/>
          <w:szCs w:val="24"/>
          <w:lang w:val="lt-LT"/>
        </w:rPr>
        <w:t>lentelė. Įstaigos valdymo išlaidos.</w:t>
      </w:r>
    </w:p>
    <w:p w14:paraId="38FD38B1" w14:textId="77777777" w:rsidR="002D5CEE" w:rsidRDefault="002D5CEE" w:rsidP="002D5CEE">
      <w:pPr>
        <w:pStyle w:val="Sraopastraipa"/>
        <w:tabs>
          <w:tab w:val="left" w:pos="5994"/>
        </w:tabs>
        <w:ind w:left="360"/>
        <w:jc w:val="both"/>
        <w:rPr>
          <w:bCs/>
          <w:sz w:val="24"/>
          <w:szCs w:val="24"/>
          <w:lang w:val="lt-LT"/>
        </w:rPr>
      </w:pPr>
    </w:p>
    <w:tbl>
      <w:tblPr>
        <w:tblW w:w="4989" w:type="pct"/>
        <w:tblLook w:val="04A0" w:firstRow="1" w:lastRow="0" w:firstColumn="1" w:lastColumn="0" w:noHBand="0" w:noVBand="1"/>
      </w:tblPr>
      <w:tblGrid>
        <w:gridCol w:w="2819"/>
        <w:gridCol w:w="1176"/>
        <w:gridCol w:w="1066"/>
        <w:gridCol w:w="1176"/>
        <w:gridCol w:w="1191"/>
        <w:gridCol w:w="1056"/>
        <w:gridCol w:w="1123"/>
      </w:tblGrid>
      <w:tr w:rsidR="002D5CEE" w14:paraId="38FD38B6" w14:textId="77777777" w:rsidTr="002D5CEE">
        <w:trPr>
          <w:trHeight w:val="567"/>
        </w:trPr>
        <w:tc>
          <w:tcPr>
            <w:tcW w:w="1507" w:type="pct"/>
            <w:tcBorders>
              <w:top w:val="single" w:sz="4" w:space="0" w:color="000000"/>
              <w:left w:val="single" w:sz="4" w:space="0" w:color="000000"/>
              <w:bottom w:val="single" w:sz="4" w:space="0" w:color="000000"/>
              <w:right w:val="nil"/>
            </w:tcBorders>
            <w:vAlign w:val="center"/>
            <w:hideMark/>
          </w:tcPr>
          <w:p w14:paraId="38FD38B2" w14:textId="77777777" w:rsidR="002D5CEE" w:rsidRDefault="002D5CEE">
            <w:pPr>
              <w:pStyle w:val="Sraopastraipa"/>
              <w:widowControl/>
              <w:autoSpaceDE/>
              <w:autoSpaceDN w:val="0"/>
              <w:spacing w:line="276" w:lineRule="auto"/>
              <w:ind w:left="0"/>
              <w:jc w:val="center"/>
              <w:rPr>
                <w:b/>
                <w:sz w:val="24"/>
                <w:szCs w:val="24"/>
                <w:lang w:val="lt-LT"/>
              </w:rPr>
            </w:pPr>
            <w:r>
              <w:rPr>
                <w:b/>
                <w:sz w:val="24"/>
                <w:szCs w:val="24"/>
                <w:lang w:val="lt-LT"/>
              </w:rPr>
              <w:t>Sąnaudos</w:t>
            </w:r>
          </w:p>
        </w:tc>
        <w:tc>
          <w:tcPr>
            <w:tcW w:w="1198" w:type="pct"/>
            <w:gridSpan w:val="2"/>
            <w:tcBorders>
              <w:top w:val="single" w:sz="4" w:space="0" w:color="000000"/>
              <w:left w:val="single" w:sz="4" w:space="0" w:color="000000"/>
              <w:bottom w:val="single" w:sz="4" w:space="0" w:color="000000"/>
              <w:right w:val="single" w:sz="4" w:space="0" w:color="000000"/>
            </w:tcBorders>
            <w:vAlign w:val="center"/>
            <w:hideMark/>
          </w:tcPr>
          <w:p w14:paraId="38FD38B3" w14:textId="77777777" w:rsidR="002D5CEE" w:rsidRDefault="002D5CEE">
            <w:pPr>
              <w:autoSpaceDN w:val="0"/>
              <w:spacing w:line="276" w:lineRule="auto"/>
              <w:jc w:val="center"/>
              <w:rPr>
                <w:b/>
              </w:rPr>
            </w:pPr>
            <w:r>
              <w:rPr>
                <w:b/>
              </w:rPr>
              <w:t>2019 m.</w:t>
            </w:r>
          </w:p>
        </w:tc>
        <w:tc>
          <w:tcPr>
            <w:tcW w:w="1263" w:type="pct"/>
            <w:gridSpan w:val="2"/>
            <w:tcBorders>
              <w:top w:val="single" w:sz="4" w:space="0" w:color="000000"/>
              <w:left w:val="single" w:sz="4" w:space="0" w:color="000000"/>
              <w:bottom w:val="single" w:sz="4" w:space="0" w:color="000000"/>
              <w:right w:val="single" w:sz="4" w:space="0" w:color="auto"/>
            </w:tcBorders>
            <w:vAlign w:val="center"/>
            <w:hideMark/>
          </w:tcPr>
          <w:p w14:paraId="38FD38B4" w14:textId="77777777" w:rsidR="002D5CEE" w:rsidRDefault="002D5CEE">
            <w:pPr>
              <w:autoSpaceDN w:val="0"/>
              <w:spacing w:line="276" w:lineRule="auto"/>
              <w:jc w:val="center"/>
              <w:rPr>
                <w:b/>
              </w:rPr>
            </w:pPr>
            <w:r>
              <w:rPr>
                <w:b/>
              </w:rPr>
              <w:t>2020 m.</w:t>
            </w:r>
          </w:p>
        </w:tc>
        <w:tc>
          <w:tcPr>
            <w:tcW w:w="1033" w:type="pct"/>
            <w:gridSpan w:val="2"/>
            <w:tcBorders>
              <w:top w:val="single" w:sz="4" w:space="0" w:color="000000"/>
              <w:left w:val="single" w:sz="4" w:space="0" w:color="000000"/>
              <w:bottom w:val="single" w:sz="4" w:space="0" w:color="000000"/>
              <w:right w:val="single" w:sz="4" w:space="0" w:color="auto"/>
            </w:tcBorders>
            <w:vAlign w:val="center"/>
            <w:hideMark/>
          </w:tcPr>
          <w:p w14:paraId="38FD38B5" w14:textId="77777777" w:rsidR="002D5CEE" w:rsidRDefault="002D5CEE">
            <w:pPr>
              <w:autoSpaceDN w:val="0"/>
              <w:spacing w:line="276" w:lineRule="auto"/>
              <w:jc w:val="center"/>
              <w:rPr>
                <w:b/>
              </w:rPr>
            </w:pPr>
            <w:r>
              <w:rPr>
                <w:b/>
              </w:rPr>
              <w:t>Pokytis</w:t>
            </w:r>
          </w:p>
        </w:tc>
      </w:tr>
      <w:tr w:rsidR="002D5CEE" w14:paraId="38FD38BE" w14:textId="77777777" w:rsidTr="002D5CEE">
        <w:trPr>
          <w:trHeight w:val="259"/>
        </w:trPr>
        <w:tc>
          <w:tcPr>
            <w:tcW w:w="1507" w:type="pct"/>
            <w:tcBorders>
              <w:top w:val="single" w:sz="4" w:space="0" w:color="000000"/>
              <w:left w:val="single" w:sz="4" w:space="0" w:color="000000"/>
              <w:bottom w:val="single" w:sz="4" w:space="0" w:color="000000"/>
              <w:right w:val="nil"/>
            </w:tcBorders>
            <w:vAlign w:val="center"/>
          </w:tcPr>
          <w:p w14:paraId="38FD38B7" w14:textId="77777777" w:rsidR="002D5CEE" w:rsidRDefault="002D5CEE">
            <w:pPr>
              <w:autoSpaceDN w:val="0"/>
              <w:spacing w:line="276" w:lineRule="auto"/>
            </w:pPr>
          </w:p>
        </w:tc>
        <w:tc>
          <w:tcPr>
            <w:tcW w:w="603" w:type="pct"/>
            <w:tcBorders>
              <w:top w:val="single" w:sz="4" w:space="0" w:color="000000"/>
              <w:left w:val="single" w:sz="4" w:space="0" w:color="000000"/>
              <w:bottom w:val="single" w:sz="4" w:space="0" w:color="000000"/>
              <w:right w:val="single" w:sz="4" w:space="0" w:color="000000"/>
            </w:tcBorders>
            <w:hideMark/>
          </w:tcPr>
          <w:p w14:paraId="38FD38B8" w14:textId="77777777" w:rsidR="002D5CEE" w:rsidRDefault="002D5CEE">
            <w:pPr>
              <w:autoSpaceDN w:val="0"/>
              <w:spacing w:line="276" w:lineRule="auto"/>
              <w:jc w:val="center"/>
              <w:rPr>
                <w:b/>
              </w:rPr>
            </w:pPr>
            <w:r>
              <w:rPr>
                <w:b/>
              </w:rPr>
              <w:t>Eur</w:t>
            </w:r>
          </w:p>
        </w:tc>
        <w:tc>
          <w:tcPr>
            <w:tcW w:w="595" w:type="pct"/>
            <w:tcBorders>
              <w:top w:val="single" w:sz="4" w:space="0" w:color="000000"/>
              <w:left w:val="single" w:sz="4" w:space="0" w:color="000000"/>
              <w:bottom w:val="single" w:sz="4" w:space="0" w:color="000000"/>
              <w:right w:val="single" w:sz="4" w:space="0" w:color="000000"/>
            </w:tcBorders>
            <w:hideMark/>
          </w:tcPr>
          <w:p w14:paraId="38FD38B9" w14:textId="77777777" w:rsidR="002D5CEE" w:rsidRDefault="002D5CEE">
            <w:pPr>
              <w:autoSpaceDN w:val="0"/>
              <w:spacing w:line="276" w:lineRule="auto"/>
              <w:jc w:val="center"/>
              <w:rPr>
                <w:b/>
              </w:rPr>
            </w:pPr>
            <w:r>
              <w:rPr>
                <w:b/>
              </w:rPr>
              <w:t>Proc.</w:t>
            </w:r>
          </w:p>
        </w:tc>
        <w:tc>
          <w:tcPr>
            <w:tcW w:w="603" w:type="pct"/>
            <w:tcBorders>
              <w:top w:val="single" w:sz="4" w:space="0" w:color="000000"/>
              <w:left w:val="single" w:sz="4" w:space="0" w:color="000000"/>
              <w:bottom w:val="single" w:sz="4" w:space="0" w:color="000000"/>
              <w:right w:val="nil"/>
            </w:tcBorders>
            <w:hideMark/>
          </w:tcPr>
          <w:p w14:paraId="38FD38BA" w14:textId="77777777" w:rsidR="002D5CEE" w:rsidRDefault="002D5CEE">
            <w:pPr>
              <w:autoSpaceDN w:val="0"/>
              <w:spacing w:line="276" w:lineRule="auto"/>
              <w:jc w:val="center"/>
              <w:rPr>
                <w:b/>
              </w:rPr>
            </w:pPr>
            <w:r>
              <w:rPr>
                <w:b/>
              </w:rPr>
              <w:t>Eur</w:t>
            </w:r>
          </w:p>
        </w:tc>
        <w:tc>
          <w:tcPr>
            <w:tcW w:w="659" w:type="pct"/>
            <w:tcBorders>
              <w:top w:val="single" w:sz="4" w:space="0" w:color="000000"/>
              <w:left w:val="single" w:sz="4" w:space="0" w:color="000000"/>
              <w:bottom w:val="single" w:sz="4" w:space="0" w:color="000000"/>
              <w:right w:val="single" w:sz="4" w:space="0" w:color="auto"/>
            </w:tcBorders>
            <w:hideMark/>
          </w:tcPr>
          <w:p w14:paraId="38FD38BB" w14:textId="77777777" w:rsidR="002D5CEE" w:rsidRDefault="002D5CEE">
            <w:pPr>
              <w:autoSpaceDN w:val="0"/>
              <w:spacing w:line="276" w:lineRule="auto"/>
              <w:jc w:val="center"/>
              <w:rPr>
                <w:b/>
              </w:rPr>
            </w:pPr>
            <w:r>
              <w:rPr>
                <w:b/>
              </w:rPr>
              <w:t>Proc.</w:t>
            </w:r>
          </w:p>
        </w:tc>
        <w:tc>
          <w:tcPr>
            <w:tcW w:w="542" w:type="pct"/>
            <w:tcBorders>
              <w:top w:val="single" w:sz="4" w:space="0" w:color="000000"/>
              <w:left w:val="single" w:sz="4" w:space="0" w:color="000000"/>
              <w:bottom w:val="single" w:sz="4" w:space="0" w:color="000000"/>
              <w:right w:val="single" w:sz="4" w:space="0" w:color="auto"/>
            </w:tcBorders>
            <w:hideMark/>
          </w:tcPr>
          <w:p w14:paraId="38FD38BC" w14:textId="77777777" w:rsidR="002D5CEE" w:rsidRDefault="002D5CEE">
            <w:pPr>
              <w:autoSpaceDN w:val="0"/>
              <w:spacing w:line="276" w:lineRule="auto"/>
              <w:jc w:val="center"/>
              <w:rPr>
                <w:b/>
              </w:rPr>
            </w:pPr>
            <w:r>
              <w:rPr>
                <w:b/>
              </w:rPr>
              <w:t>Eur</w:t>
            </w:r>
          </w:p>
        </w:tc>
        <w:tc>
          <w:tcPr>
            <w:tcW w:w="491" w:type="pct"/>
            <w:tcBorders>
              <w:top w:val="single" w:sz="4" w:space="0" w:color="000000"/>
              <w:left w:val="single" w:sz="4" w:space="0" w:color="000000"/>
              <w:bottom w:val="single" w:sz="4" w:space="0" w:color="000000"/>
              <w:right w:val="single" w:sz="4" w:space="0" w:color="auto"/>
            </w:tcBorders>
            <w:hideMark/>
          </w:tcPr>
          <w:p w14:paraId="38FD38BD" w14:textId="77777777" w:rsidR="002D5CEE" w:rsidRDefault="002D5CEE">
            <w:pPr>
              <w:autoSpaceDN w:val="0"/>
              <w:spacing w:line="276" w:lineRule="auto"/>
              <w:jc w:val="center"/>
              <w:rPr>
                <w:b/>
              </w:rPr>
            </w:pPr>
            <w:r>
              <w:rPr>
                <w:b/>
              </w:rPr>
              <w:t>Proc.</w:t>
            </w:r>
          </w:p>
        </w:tc>
      </w:tr>
      <w:tr w:rsidR="002D5CEE" w14:paraId="38FD38C6" w14:textId="77777777" w:rsidTr="002D5CEE">
        <w:trPr>
          <w:trHeight w:val="290"/>
        </w:trPr>
        <w:tc>
          <w:tcPr>
            <w:tcW w:w="1507" w:type="pct"/>
            <w:tcBorders>
              <w:top w:val="nil"/>
              <w:left w:val="single" w:sz="4" w:space="0" w:color="000000"/>
              <w:bottom w:val="single" w:sz="4" w:space="0" w:color="000000"/>
              <w:right w:val="nil"/>
            </w:tcBorders>
            <w:vAlign w:val="bottom"/>
            <w:hideMark/>
          </w:tcPr>
          <w:p w14:paraId="38FD38BF" w14:textId="77777777" w:rsidR="002D5CEE" w:rsidRDefault="002D5CEE">
            <w:pPr>
              <w:autoSpaceDN w:val="0"/>
              <w:spacing w:line="276" w:lineRule="auto"/>
            </w:pPr>
            <w:r>
              <w:t>Viso sąnaudos</w:t>
            </w:r>
          </w:p>
        </w:tc>
        <w:tc>
          <w:tcPr>
            <w:tcW w:w="603" w:type="pct"/>
            <w:tcBorders>
              <w:top w:val="nil"/>
              <w:left w:val="single" w:sz="4" w:space="0" w:color="000000"/>
              <w:bottom w:val="single" w:sz="4" w:space="0" w:color="000000"/>
              <w:right w:val="single" w:sz="4" w:space="0" w:color="000000"/>
            </w:tcBorders>
            <w:hideMark/>
          </w:tcPr>
          <w:p w14:paraId="38FD38C0" w14:textId="77777777" w:rsidR="002D5CEE" w:rsidRDefault="002D5CEE">
            <w:pPr>
              <w:autoSpaceDN w:val="0"/>
              <w:spacing w:line="276" w:lineRule="auto"/>
              <w:jc w:val="right"/>
            </w:pPr>
            <w:r>
              <w:t>41916090</w:t>
            </w:r>
          </w:p>
        </w:tc>
        <w:tc>
          <w:tcPr>
            <w:tcW w:w="595" w:type="pct"/>
            <w:tcBorders>
              <w:top w:val="nil"/>
              <w:left w:val="single" w:sz="4" w:space="0" w:color="000000"/>
              <w:bottom w:val="single" w:sz="4" w:space="0" w:color="000000"/>
              <w:right w:val="single" w:sz="4" w:space="0" w:color="000000"/>
            </w:tcBorders>
            <w:hideMark/>
          </w:tcPr>
          <w:p w14:paraId="38FD38C1" w14:textId="77777777" w:rsidR="002D5CEE" w:rsidRDefault="002D5CEE"/>
        </w:tc>
        <w:tc>
          <w:tcPr>
            <w:tcW w:w="603" w:type="pct"/>
            <w:tcBorders>
              <w:top w:val="nil"/>
              <w:left w:val="single" w:sz="4" w:space="0" w:color="000000"/>
              <w:bottom w:val="single" w:sz="4" w:space="0" w:color="000000"/>
              <w:right w:val="nil"/>
            </w:tcBorders>
            <w:vAlign w:val="bottom"/>
            <w:hideMark/>
          </w:tcPr>
          <w:p w14:paraId="38FD38C2" w14:textId="77777777" w:rsidR="002D5CEE" w:rsidRDefault="002D5CEE">
            <w:pPr>
              <w:autoSpaceDN w:val="0"/>
              <w:spacing w:line="276" w:lineRule="auto"/>
              <w:jc w:val="right"/>
              <w:rPr>
                <w:highlight w:val="yellow"/>
              </w:rPr>
            </w:pPr>
            <w:r>
              <w:t>45374538</w:t>
            </w:r>
          </w:p>
        </w:tc>
        <w:tc>
          <w:tcPr>
            <w:tcW w:w="659" w:type="pct"/>
            <w:tcBorders>
              <w:top w:val="nil"/>
              <w:left w:val="single" w:sz="4" w:space="0" w:color="000000"/>
              <w:bottom w:val="single" w:sz="4" w:space="0" w:color="000000"/>
              <w:right w:val="single" w:sz="4" w:space="0" w:color="auto"/>
            </w:tcBorders>
            <w:vAlign w:val="bottom"/>
            <w:hideMark/>
          </w:tcPr>
          <w:p w14:paraId="38FD38C3" w14:textId="77777777" w:rsidR="002D5CEE" w:rsidRDefault="002D5CEE">
            <w:pPr>
              <w:rPr>
                <w:highlight w:val="yellow"/>
              </w:rPr>
            </w:pPr>
          </w:p>
        </w:tc>
        <w:tc>
          <w:tcPr>
            <w:tcW w:w="542" w:type="pct"/>
            <w:tcBorders>
              <w:top w:val="nil"/>
              <w:left w:val="single" w:sz="4" w:space="0" w:color="000000"/>
              <w:bottom w:val="single" w:sz="4" w:space="0" w:color="000000"/>
              <w:right w:val="single" w:sz="4" w:space="0" w:color="auto"/>
            </w:tcBorders>
            <w:hideMark/>
          </w:tcPr>
          <w:p w14:paraId="38FD38C4" w14:textId="77777777" w:rsidR="002D5CEE" w:rsidRDefault="002D5CEE">
            <w:pPr>
              <w:autoSpaceDN w:val="0"/>
              <w:spacing w:line="276" w:lineRule="auto"/>
              <w:jc w:val="right"/>
            </w:pPr>
            <w:r>
              <w:t>3458448</w:t>
            </w:r>
          </w:p>
        </w:tc>
        <w:tc>
          <w:tcPr>
            <w:tcW w:w="491" w:type="pct"/>
            <w:tcBorders>
              <w:top w:val="nil"/>
              <w:left w:val="single" w:sz="4" w:space="0" w:color="000000"/>
              <w:bottom w:val="single" w:sz="4" w:space="0" w:color="000000"/>
              <w:right w:val="single" w:sz="4" w:space="0" w:color="auto"/>
            </w:tcBorders>
            <w:hideMark/>
          </w:tcPr>
          <w:p w14:paraId="38FD38C5" w14:textId="77777777" w:rsidR="002D5CEE" w:rsidRDefault="002D5CEE">
            <w:pPr>
              <w:autoSpaceDN w:val="0"/>
              <w:spacing w:line="276" w:lineRule="auto"/>
              <w:jc w:val="right"/>
            </w:pPr>
            <w:r>
              <w:t>7,14</w:t>
            </w:r>
          </w:p>
        </w:tc>
      </w:tr>
      <w:tr w:rsidR="002D5CEE" w14:paraId="38FD38D4" w14:textId="77777777" w:rsidTr="002D5CEE">
        <w:trPr>
          <w:trHeight w:val="581"/>
        </w:trPr>
        <w:tc>
          <w:tcPr>
            <w:tcW w:w="1507" w:type="pct"/>
            <w:tcBorders>
              <w:top w:val="nil"/>
              <w:left w:val="single" w:sz="4" w:space="0" w:color="000000"/>
              <w:bottom w:val="single" w:sz="4" w:space="0" w:color="000000"/>
              <w:right w:val="nil"/>
            </w:tcBorders>
            <w:vAlign w:val="center"/>
            <w:hideMark/>
          </w:tcPr>
          <w:p w14:paraId="38FD38C7" w14:textId="77777777" w:rsidR="002D5CEE" w:rsidRDefault="002D5CEE">
            <w:pPr>
              <w:autoSpaceDN w:val="0"/>
              <w:spacing w:line="276" w:lineRule="auto"/>
              <w:rPr>
                <w:b/>
                <w:bCs/>
              </w:rPr>
            </w:pPr>
            <w:r>
              <w:rPr>
                <w:b/>
                <w:bCs/>
              </w:rPr>
              <w:t>Viso su valdymu susijusios sąnaudos</w:t>
            </w:r>
          </w:p>
        </w:tc>
        <w:tc>
          <w:tcPr>
            <w:tcW w:w="603" w:type="pct"/>
            <w:tcBorders>
              <w:top w:val="nil"/>
              <w:left w:val="single" w:sz="4" w:space="0" w:color="000000"/>
              <w:bottom w:val="single" w:sz="4" w:space="0" w:color="000000"/>
              <w:right w:val="single" w:sz="4" w:space="0" w:color="000000"/>
            </w:tcBorders>
          </w:tcPr>
          <w:p w14:paraId="38FD38C8" w14:textId="77777777" w:rsidR="002D5CEE" w:rsidRDefault="002D5CEE">
            <w:pPr>
              <w:autoSpaceDN w:val="0"/>
              <w:spacing w:line="276" w:lineRule="auto"/>
              <w:jc w:val="right"/>
              <w:rPr>
                <w:b/>
                <w:bCs/>
              </w:rPr>
            </w:pPr>
          </w:p>
          <w:p w14:paraId="38FD38C9" w14:textId="77777777" w:rsidR="002D5CEE" w:rsidRDefault="002D5CEE">
            <w:pPr>
              <w:autoSpaceDN w:val="0"/>
              <w:spacing w:line="276" w:lineRule="auto"/>
              <w:jc w:val="right"/>
              <w:rPr>
                <w:b/>
                <w:bCs/>
              </w:rPr>
            </w:pPr>
            <w:r>
              <w:rPr>
                <w:b/>
                <w:bCs/>
              </w:rPr>
              <w:t>464.289</w:t>
            </w:r>
          </w:p>
        </w:tc>
        <w:tc>
          <w:tcPr>
            <w:tcW w:w="595" w:type="pct"/>
            <w:tcBorders>
              <w:top w:val="nil"/>
              <w:left w:val="single" w:sz="4" w:space="0" w:color="000000"/>
              <w:bottom w:val="single" w:sz="4" w:space="0" w:color="000000"/>
              <w:right w:val="single" w:sz="4" w:space="0" w:color="000000"/>
            </w:tcBorders>
          </w:tcPr>
          <w:p w14:paraId="38FD38CA" w14:textId="77777777" w:rsidR="002D5CEE" w:rsidRDefault="002D5CEE">
            <w:pPr>
              <w:autoSpaceDN w:val="0"/>
              <w:spacing w:line="276" w:lineRule="auto"/>
              <w:jc w:val="right"/>
              <w:rPr>
                <w:b/>
                <w:bCs/>
              </w:rPr>
            </w:pPr>
          </w:p>
          <w:p w14:paraId="38FD38CB" w14:textId="77777777" w:rsidR="002D5CEE" w:rsidRDefault="002D5CEE">
            <w:pPr>
              <w:autoSpaceDN w:val="0"/>
              <w:spacing w:line="276" w:lineRule="auto"/>
              <w:jc w:val="right"/>
              <w:rPr>
                <w:b/>
                <w:bCs/>
              </w:rPr>
            </w:pPr>
            <w:r>
              <w:rPr>
                <w:b/>
                <w:bCs/>
              </w:rPr>
              <w:t>1,11/100</w:t>
            </w:r>
          </w:p>
        </w:tc>
        <w:tc>
          <w:tcPr>
            <w:tcW w:w="603" w:type="pct"/>
            <w:tcBorders>
              <w:top w:val="nil"/>
              <w:left w:val="single" w:sz="4" w:space="0" w:color="000000"/>
              <w:bottom w:val="single" w:sz="4" w:space="0" w:color="000000"/>
              <w:right w:val="nil"/>
            </w:tcBorders>
            <w:vAlign w:val="center"/>
          </w:tcPr>
          <w:p w14:paraId="38FD38CC" w14:textId="77777777" w:rsidR="002D5CEE" w:rsidRDefault="002D5CEE">
            <w:pPr>
              <w:autoSpaceDN w:val="0"/>
              <w:spacing w:line="276" w:lineRule="auto"/>
              <w:jc w:val="right"/>
              <w:rPr>
                <w:b/>
                <w:bCs/>
              </w:rPr>
            </w:pPr>
          </w:p>
          <w:p w14:paraId="38FD38CD" w14:textId="77777777" w:rsidR="002D5CEE" w:rsidRDefault="002D5CEE">
            <w:pPr>
              <w:autoSpaceDN w:val="0"/>
              <w:spacing w:line="276" w:lineRule="auto"/>
              <w:jc w:val="right"/>
              <w:rPr>
                <w:b/>
                <w:bCs/>
                <w:highlight w:val="yellow"/>
              </w:rPr>
            </w:pPr>
            <w:r>
              <w:rPr>
                <w:b/>
                <w:bCs/>
              </w:rPr>
              <w:t>646063</w:t>
            </w:r>
          </w:p>
        </w:tc>
        <w:tc>
          <w:tcPr>
            <w:tcW w:w="659" w:type="pct"/>
            <w:tcBorders>
              <w:top w:val="nil"/>
              <w:left w:val="single" w:sz="4" w:space="0" w:color="000000"/>
              <w:bottom w:val="single" w:sz="4" w:space="0" w:color="000000"/>
              <w:right w:val="single" w:sz="4" w:space="0" w:color="auto"/>
            </w:tcBorders>
            <w:vAlign w:val="center"/>
          </w:tcPr>
          <w:p w14:paraId="38FD38CE" w14:textId="77777777" w:rsidR="002D5CEE" w:rsidRDefault="002D5CEE">
            <w:pPr>
              <w:autoSpaceDN w:val="0"/>
              <w:spacing w:line="276" w:lineRule="auto"/>
              <w:jc w:val="right"/>
              <w:rPr>
                <w:b/>
                <w:bCs/>
              </w:rPr>
            </w:pPr>
          </w:p>
          <w:p w14:paraId="38FD38CF" w14:textId="77777777" w:rsidR="002D5CEE" w:rsidRDefault="002D5CEE">
            <w:pPr>
              <w:autoSpaceDN w:val="0"/>
              <w:spacing w:line="276" w:lineRule="auto"/>
              <w:jc w:val="right"/>
              <w:rPr>
                <w:b/>
                <w:bCs/>
              </w:rPr>
            </w:pPr>
            <w:r>
              <w:rPr>
                <w:b/>
                <w:bCs/>
              </w:rPr>
              <w:t>1,42/100</w:t>
            </w:r>
          </w:p>
        </w:tc>
        <w:tc>
          <w:tcPr>
            <w:tcW w:w="542" w:type="pct"/>
            <w:tcBorders>
              <w:top w:val="nil"/>
              <w:left w:val="single" w:sz="4" w:space="0" w:color="000000"/>
              <w:bottom w:val="single" w:sz="4" w:space="0" w:color="000000"/>
              <w:right w:val="single" w:sz="4" w:space="0" w:color="auto"/>
            </w:tcBorders>
          </w:tcPr>
          <w:p w14:paraId="38FD38D0" w14:textId="77777777" w:rsidR="002D5CEE" w:rsidRDefault="002D5CEE">
            <w:pPr>
              <w:autoSpaceDN w:val="0"/>
              <w:spacing w:line="276" w:lineRule="auto"/>
              <w:jc w:val="right"/>
              <w:rPr>
                <w:b/>
                <w:bCs/>
              </w:rPr>
            </w:pPr>
          </w:p>
          <w:p w14:paraId="38FD38D1" w14:textId="77777777" w:rsidR="002D5CEE" w:rsidRDefault="002D5CEE">
            <w:pPr>
              <w:autoSpaceDN w:val="0"/>
              <w:spacing w:line="276" w:lineRule="auto"/>
              <w:jc w:val="right"/>
              <w:rPr>
                <w:b/>
                <w:bCs/>
              </w:rPr>
            </w:pPr>
            <w:r>
              <w:rPr>
                <w:b/>
                <w:bCs/>
              </w:rPr>
              <w:t>181774</w:t>
            </w:r>
          </w:p>
        </w:tc>
        <w:tc>
          <w:tcPr>
            <w:tcW w:w="491" w:type="pct"/>
            <w:tcBorders>
              <w:top w:val="nil"/>
              <w:left w:val="single" w:sz="4" w:space="0" w:color="000000"/>
              <w:bottom w:val="single" w:sz="4" w:space="0" w:color="000000"/>
              <w:right w:val="single" w:sz="4" w:space="0" w:color="auto"/>
            </w:tcBorders>
          </w:tcPr>
          <w:p w14:paraId="38FD38D2" w14:textId="77777777" w:rsidR="002D5CEE" w:rsidRDefault="002D5CEE">
            <w:pPr>
              <w:autoSpaceDN w:val="0"/>
              <w:spacing w:line="276" w:lineRule="auto"/>
              <w:jc w:val="right"/>
              <w:rPr>
                <w:b/>
                <w:bCs/>
              </w:rPr>
            </w:pPr>
          </w:p>
          <w:p w14:paraId="38FD38D3" w14:textId="77777777" w:rsidR="002D5CEE" w:rsidRDefault="002D5CEE">
            <w:pPr>
              <w:autoSpaceDN w:val="0"/>
              <w:spacing w:line="276" w:lineRule="auto"/>
              <w:jc w:val="right"/>
              <w:rPr>
                <w:b/>
                <w:bCs/>
              </w:rPr>
            </w:pPr>
            <w:r>
              <w:rPr>
                <w:b/>
                <w:bCs/>
              </w:rPr>
              <w:t>5,26/0,31</w:t>
            </w:r>
          </w:p>
        </w:tc>
      </w:tr>
      <w:tr w:rsidR="002D5CEE" w14:paraId="38FD38DC" w14:textId="77777777" w:rsidTr="002D5CEE">
        <w:trPr>
          <w:trHeight w:val="290"/>
        </w:trPr>
        <w:tc>
          <w:tcPr>
            <w:tcW w:w="1507" w:type="pct"/>
            <w:tcBorders>
              <w:top w:val="nil"/>
              <w:left w:val="single" w:sz="4" w:space="0" w:color="000000"/>
              <w:bottom w:val="single" w:sz="4" w:space="0" w:color="000000"/>
              <w:right w:val="nil"/>
            </w:tcBorders>
            <w:vAlign w:val="bottom"/>
            <w:hideMark/>
          </w:tcPr>
          <w:p w14:paraId="38FD38D5" w14:textId="77777777" w:rsidR="002D5CEE" w:rsidRDefault="002D5CEE">
            <w:pPr>
              <w:autoSpaceDN w:val="0"/>
              <w:spacing w:line="276" w:lineRule="auto"/>
            </w:pPr>
            <w:r>
              <w:t>Darbo užmokestis</w:t>
            </w:r>
          </w:p>
        </w:tc>
        <w:tc>
          <w:tcPr>
            <w:tcW w:w="603" w:type="pct"/>
            <w:tcBorders>
              <w:top w:val="nil"/>
              <w:left w:val="single" w:sz="4" w:space="0" w:color="000000"/>
              <w:bottom w:val="single" w:sz="4" w:space="0" w:color="000000"/>
              <w:right w:val="single" w:sz="4" w:space="0" w:color="000000"/>
            </w:tcBorders>
            <w:hideMark/>
          </w:tcPr>
          <w:p w14:paraId="38FD38D6" w14:textId="77777777" w:rsidR="002D5CEE" w:rsidRDefault="002D5CEE">
            <w:pPr>
              <w:autoSpaceDN w:val="0"/>
              <w:spacing w:line="276" w:lineRule="auto"/>
              <w:jc w:val="right"/>
            </w:pPr>
            <w:r>
              <w:t>343036</w:t>
            </w:r>
          </w:p>
        </w:tc>
        <w:tc>
          <w:tcPr>
            <w:tcW w:w="595" w:type="pct"/>
            <w:tcBorders>
              <w:top w:val="nil"/>
              <w:left w:val="single" w:sz="4" w:space="0" w:color="000000"/>
              <w:bottom w:val="single" w:sz="4" w:space="0" w:color="000000"/>
              <w:right w:val="single" w:sz="4" w:space="0" w:color="000000"/>
            </w:tcBorders>
            <w:hideMark/>
          </w:tcPr>
          <w:p w14:paraId="38FD38D7" w14:textId="77777777" w:rsidR="002D5CEE" w:rsidRDefault="002D5CEE">
            <w:pPr>
              <w:autoSpaceDN w:val="0"/>
              <w:spacing w:line="276" w:lineRule="auto"/>
              <w:jc w:val="right"/>
            </w:pPr>
            <w:r>
              <w:t>73,38</w:t>
            </w:r>
          </w:p>
        </w:tc>
        <w:tc>
          <w:tcPr>
            <w:tcW w:w="603" w:type="pct"/>
            <w:tcBorders>
              <w:top w:val="nil"/>
              <w:left w:val="single" w:sz="4" w:space="0" w:color="000000"/>
              <w:bottom w:val="single" w:sz="4" w:space="0" w:color="000000"/>
              <w:right w:val="nil"/>
            </w:tcBorders>
            <w:vAlign w:val="bottom"/>
            <w:hideMark/>
          </w:tcPr>
          <w:p w14:paraId="38FD38D8" w14:textId="77777777" w:rsidR="002D5CEE" w:rsidRDefault="002D5CEE">
            <w:pPr>
              <w:autoSpaceDN w:val="0"/>
              <w:spacing w:line="276" w:lineRule="auto"/>
              <w:jc w:val="right"/>
            </w:pPr>
            <w:r>
              <w:t>492261</w:t>
            </w:r>
          </w:p>
        </w:tc>
        <w:tc>
          <w:tcPr>
            <w:tcW w:w="659" w:type="pct"/>
            <w:tcBorders>
              <w:top w:val="nil"/>
              <w:left w:val="single" w:sz="4" w:space="0" w:color="000000"/>
              <w:bottom w:val="single" w:sz="4" w:space="0" w:color="000000"/>
              <w:right w:val="single" w:sz="4" w:space="0" w:color="auto"/>
            </w:tcBorders>
            <w:vAlign w:val="center"/>
            <w:hideMark/>
          </w:tcPr>
          <w:p w14:paraId="38FD38D9" w14:textId="77777777" w:rsidR="002D5CEE" w:rsidRDefault="002D5CEE">
            <w:pPr>
              <w:autoSpaceDN w:val="0"/>
              <w:spacing w:line="276" w:lineRule="auto"/>
              <w:jc w:val="right"/>
            </w:pPr>
            <w:r>
              <w:t>76,19</w:t>
            </w:r>
          </w:p>
        </w:tc>
        <w:tc>
          <w:tcPr>
            <w:tcW w:w="542" w:type="pct"/>
            <w:tcBorders>
              <w:top w:val="nil"/>
              <w:left w:val="single" w:sz="4" w:space="0" w:color="000000"/>
              <w:bottom w:val="single" w:sz="4" w:space="0" w:color="000000"/>
              <w:right w:val="single" w:sz="4" w:space="0" w:color="auto"/>
            </w:tcBorders>
            <w:hideMark/>
          </w:tcPr>
          <w:p w14:paraId="38FD38DA" w14:textId="77777777" w:rsidR="002D5CEE" w:rsidRDefault="002D5CEE">
            <w:pPr>
              <w:autoSpaceDN w:val="0"/>
              <w:spacing w:line="276" w:lineRule="auto"/>
              <w:jc w:val="center"/>
              <w:rPr>
                <w:highlight w:val="yellow"/>
              </w:rPr>
            </w:pPr>
            <w:r>
              <w:t>149225</w:t>
            </w:r>
          </w:p>
        </w:tc>
        <w:tc>
          <w:tcPr>
            <w:tcW w:w="491" w:type="pct"/>
            <w:tcBorders>
              <w:top w:val="nil"/>
              <w:left w:val="single" w:sz="4" w:space="0" w:color="000000"/>
              <w:bottom w:val="single" w:sz="4" w:space="0" w:color="000000"/>
              <w:right w:val="single" w:sz="4" w:space="0" w:color="auto"/>
            </w:tcBorders>
            <w:hideMark/>
          </w:tcPr>
          <w:p w14:paraId="38FD38DB" w14:textId="77777777" w:rsidR="002D5CEE" w:rsidRDefault="002D5CEE">
            <w:pPr>
              <w:autoSpaceDN w:val="0"/>
              <w:spacing w:line="276" w:lineRule="auto"/>
              <w:jc w:val="right"/>
              <w:rPr>
                <w:highlight w:val="yellow"/>
              </w:rPr>
            </w:pPr>
            <w:r>
              <w:t>2,81</w:t>
            </w:r>
          </w:p>
        </w:tc>
      </w:tr>
      <w:tr w:rsidR="002D5CEE" w14:paraId="38FD38E4" w14:textId="77777777" w:rsidTr="002D5CEE">
        <w:trPr>
          <w:trHeight w:val="290"/>
        </w:trPr>
        <w:tc>
          <w:tcPr>
            <w:tcW w:w="1507" w:type="pct"/>
            <w:tcBorders>
              <w:top w:val="nil"/>
              <w:left w:val="single" w:sz="4" w:space="0" w:color="000000"/>
              <w:bottom w:val="single" w:sz="4" w:space="0" w:color="000000"/>
              <w:right w:val="nil"/>
            </w:tcBorders>
            <w:vAlign w:val="bottom"/>
            <w:hideMark/>
          </w:tcPr>
          <w:p w14:paraId="38FD38DD" w14:textId="77777777" w:rsidR="002D5CEE" w:rsidRDefault="002D5CEE">
            <w:pPr>
              <w:autoSpaceDN w:val="0"/>
              <w:spacing w:line="276" w:lineRule="auto"/>
            </w:pPr>
            <w:r>
              <w:t>Socialinis draudimas</w:t>
            </w:r>
          </w:p>
        </w:tc>
        <w:tc>
          <w:tcPr>
            <w:tcW w:w="603" w:type="pct"/>
            <w:tcBorders>
              <w:top w:val="nil"/>
              <w:left w:val="single" w:sz="4" w:space="0" w:color="000000"/>
              <w:bottom w:val="single" w:sz="4" w:space="0" w:color="000000"/>
              <w:right w:val="single" w:sz="4" w:space="0" w:color="000000"/>
            </w:tcBorders>
            <w:hideMark/>
          </w:tcPr>
          <w:p w14:paraId="38FD38DE" w14:textId="77777777" w:rsidR="002D5CEE" w:rsidRDefault="002D5CEE">
            <w:pPr>
              <w:autoSpaceDN w:val="0"/>
              <w:spacing w:line="276" w:lineRule="auto"/>
              <w:jc w:val="right"/>
            </w:pPr>
            <w:r>
              <w:t>6459</w:t>
            </w:r>
          </w:p>
        </w:tc>
        <w:tc>
          <w:tcPr>
            <w:tcW w:w="595" w:type="pct"/>
            <w:tcBorders>
              <w:top w:val="nil"/>
              <w:left w:val="single" w:sz="4" w:space="0" w:color="000000"/>
              <w:bottom w:val="single" w:sz="4" w:space="0" w:color="000000"/>
              <w:right w:val="single" w:sz="4" w:space="0" w:color="000000"/>
            </w:tcBorders>
            <w:hideMark/>
          </w:tcPr>
          <w:p w14:paraId="38FD38DF" w14:textId="77777777" w:rsidR="002D5CEE" w:rsidRDefault="002D5CEE">
            <w:pPr>
              <w:autoSpaceDN w:val="0"/>
              <w:spacing w:line="276" w:lineRule="auto"/>
              <w:jc w:val="right"/>
            </w:pPr>
            <w:r>
              <w:t>1,38</w:t>
            </w:r>
          </w:p>
        </w:tc>
        <w:tc>
          <w:tcPr>
            <w:tcW w:w="603" w:type="pct"/>
            <w:tcBorders>
              <w:top w:val="nil"/>
              <w:left w:val="single" w:sz="4" w:space="0" w:color="000000"/>
              <w:bottom w:val="single" w:sz="4" w:space="0" w:color="000000"/>
              <w:right w:val="nil"/>
            </w:tcBorders>
            <w:vAlign w:val="bottom"/>
            <w:hideMark/>
          </w:tcPr>
          <w:p w14:paraId="38FD38E0" w14:textId="77777777" w:rsidR="002D5CEE" w:rsidRDefault="002D5CEE">
            <w:pPr>
              <w:autoSpaceDN w:val="0"/>
              <w:spacing w:line="276" w:lineRule="auto"/>
              <w:jc w:val="right"/>
            </w:pPr>
            <w:r>
              <w:t>9174</w:t>
            </w:r>
          </w:p>
        </w:tc>
        <w:tc>
          <w:tcPr>
            <w:tcW w:w="659" w:type="pct"/>
            <w:tcBorders>
              <w:top w:val="nil"/>
              <w:left w:val="single" w:sz="4" w:space="0" w:color="000000"/>
              <w:bottom w:val="single" w:sz="4" w:space="0" w:color="000000"/>
              <w:right w:val="single" w:sz="4" w:space="0" w:color="auto"/>
            </w:tcBorders>
            <w:vAlign w:val="center"/>
            <w:hideMark/>
          </w:tcPr>
          <w:p w14:paraId="38FD38E1" w14:textId="77777777" w:rsidR="002D5CEE" w:rsidRDefault="002D5CEE">
            <w:pPr>
              <w:autoSpaceDN w:val="0"/>
              <w:spacing w:line="276" w:lineRule="auto"/>
              <w:jc w:val="right"/>
            </w:pPr>
            <w:r>
              <w:t>1,42</w:t>
            </w:r>
          </w:p>
        </w:tc>
        <w:tc>
          <w:tcPr>
            <w:tcW w:w="542" w:type="pct"/>
            <w:tcBorders>
              <w:top w:val="nil"/>
              <w:left w:val="single" w:sz="4" w:space="0" w:color="000000"/>
              <w:bottom w:val="single" w:sz="4" w:space="0" w:color="000000"/>
              <w:right w:val="single" w:sz="4" w:space="0" w:color="auto"/>
            </w:tcBorders>
            <w:hideMark/>
          </w:tcPr>
          <w:p w14:paraId="38FD38E2" w14:textId="77777777" w:rsidR="002D5CEE" w:rsidRDefault="002D5CEE">
            <w:pPr>
              <w:autoSpaceDN w:val="0"/>
              <w:spacing w:line="276" w:lineRule="auto"/>
              <w:jc w:val="right"/>
            </w:pPr>
            <w:r>
              <w:t>2715</w:t>
            </w:r>
          </w:p>
        </w:tc>
        <w:tc>
          <w:tcPr>
            <w:tcW w:w="491" w:type="pct"/>
            <w:tcBorders>
              <w:top w:val="nil"/>
              <w:left w:val="single" w:sz="4" w:space="0" w:color="000000"/>
              <w:bottom w:val="single" w:sz="4" w:space="0" w:color="000000"/>
              <w:right w:val="single" w:sz="4" w:space="0" w:color="auto"/>
            </w:tcBorders>
            <w:hideMark/>
          </w:tcPr>
          <w:p w14:paraId="38FD38E3" w14:textId="77777777" w:rsidR="002D5CEE" w:rsidRDefault="002D5CEE">
            <w:pPr>
              <w:autoSpaceDN w:val="0"/>
              <w:spacing w:line="276" w:lineRule="auto"/>
              <w:jc w:val="right"/>
            </w:pPr>
            <w:r>
              <w:t>0,04</w:t>
            </w:r>
          </w:p>
        </w:tc>
      </w:tr>
      <w:tr w:rsidR="002D5CEE" w14:paraId="38FD38EC" w14:textId="77777777" w:rsidTr="002D5CEE">
        <w:trPr>
          <w:trHeight w:val="290"/>
        </w:trPr>
        <w:tc>
          <w:tcPr>
            <w:tcW w:w="1507" w:type="pct"/>
            <w:tcBorders>
              <w:top w:val="nil"/>
              <w:left w:val="single" w:sz="4" w:space="0" w:color="000000"/>
              <w:bottom w:val="single" w:sz="4" w:space="0" w:color="000000"/>
              <w:right w:val="nil"/>
            </w:tcBorders>
            <w:vAlign w:val="bottom"/>
            <w:hideMark/>
          </w:tcPr>
          <w:p w14:paraId="38FD38E5" w14:textId="77777777" w:rsidR="002D5CEE" w:rsidRDefault="002D5CEE">
            <w:pPr>
              <w:autoSpaceDN w:val="0"/>
              <w:spacing w:line="276" w:lineRule="auto"/>
            </w:pPr>
            <w:r>
              <w:t>Atostogų atidėjiniai</w:t>
            </w:r>
          </w:p>
        </w:tc>
        <w:tc>
          <w:tcPr>
            <w:tcW w:w="603" w:type="pct"/>
            <w:tcBorders>
              <w:top w:val="nil"/>
              <w:left w:val="single" w:sz="4" w:space="0" w:color="000000"/>
              <w:bottom w:val="single" w:sz="4" w:space="0" w:color="000000"/>
              <w:right w:val="single" w:sz="4" w:space="0" w:color="000000"/>
            </w:tcBorders>
            <w:hideMark/>
          </w:tcPr>
          <w:p w14:paraId="38FD38E6" w14:textId="77777777" w:rsidR="002D5CEE" w:rsidRDefault="002D5CEE">
            <w:pPr>
              <w:autoSpaceDN w:val="0"/>
              <w:spacing w:line="276" w:lineRule="auto"/>
              <w:jc w:val="right"/>
            </w:pPr>
            <w:r>
              <w:t>66843</w:t>
            </w:r>
          </w:p>
        </w:tc>
        <w:tc>
          <w:tcPr>
            <w:tcW w:w="595" w:type="pct"/>
            <w:tcBorders>
              <w:top w:val="nil"/>
              <w:left w:val="single" w:sz="4" w:space="0" w:color="000000"/>
              <w:bottom w:val="single" w:sz="4" w:space="0" w:color="000000"/>
              <w:right w:val="single" w:sz="4" w:space="0" w:color="000000"/>
            </w:tcBorders>
            <w:hideMark/>
          </w:tcPr>
          <w:p w14:paraId="38FD38E7" w14:textId="77777777" w:rsidR="002D5CEE" w:rsidRDefault="002D5CEE">
            <w:pPr>
              <w:autoSpaceDN w:val="0"/>
              <w:spacing w:line="276" w:lineRule="auto"/>
              <w:jc w:val="right"/>
            </w:pPr>
            <w:r>
              <w:t>14,30</w:t>
            </w:r>
          </w:p>
        </w:tc>
        <w:tc>
          <w:tcPr>
            <w:tcW w:w="603" w:type="pct"/>
            <w:tcBorders>
              <w:top w:val="nil"/>
              <w:left w:val="single" w:sz="4" w:space="0" w:color="000000"/>
              <w:bottom w:val="single" w:sz="4" w:space="0" w:color="000000"/>
              <w:right w:val="nil"/>
            </w:tcBorders>
            <w:vAlign w:val="bottom"/>
            <w:hideMark/>
          </w:tcPr>
          <w:p w14:paraId="38FD38E8" w14:textId="77777777" w:rsidR="002D5CEE" w:rsidRDefault="002D5CEE">
            <w:pPr>
              <w:autoSpaceDN w:val="0"/>
              <w:spacing w:line="276" w:lineRule="auto"/>
              <w:jc w:val="right"/>
            </w:pPr>
            <w:r>
              <w:t>83285</w:t>
            </w:r>
          </w:p>
        </w:tc>
        <w:tc>
          <w:tcPr>
            <w:tcW w:w="659" w:type="pct"/>
            <w:tcBorders>
              <w:top w:val="nil"/>
              <w:left w:val="single" w:sz="4" w:space="0" w:color="000000"/>
              <w:bottom w:val="single" w:sz="4" w:space="0" w:color="000000"/>
              <w:right w:val="single" w:sz="4" w:space="0" w:color="auto"/>
            </w:tcBorders>
            <w:vAlign w:val="center"/>
            <w:hideMark/>
          </w:tcPr>
          <w:p w14:paraId="38FD38E9" w14:textId="77777777" w:rsidR="002D5CEE" w:rsidRDefault="002D5CEE">
            <w:pPr>
              <w:autoSpaceDN w:val="0"/>
              <w:spacing w:line="276" w:lineRule="auto"/>
              <w:jc w:val="right"/>
            </w:pPr>
            <w:r>
              <w:t>12,89</w:t>
            </w:r>
          </w:p>
        </w:tc>
        <w:tc>
          <w:tcPr>
            <w:tcW w:w="542" w:type="pct"/>
            <w:tcBorders>
              <w:top w:val="nil"/>
              <w:left w:val="single" w:sz="4" w:space="0" w:color="000000"/>
              <w:bottom w:val="single" w:sz="4" w:space="0" w:color="000000"/>
              <w:right w:val="single" w:sz="4" w:space="0" w:color="auto"/>
            </w:tcBorders>
            <w:hideMark/>
          </w:tcPr>
          <w:p w14:paraId="38FD38EA" w14:textId="77777777" w:rsidR="002D5CEE" w:rsidRDefault="002D5CEE">
            <w:pPr>
              <w:autoSpaceDN w:val="0"/>
              <w:spacing w:line="276" w:lineRule="auto"/>
              <w:jc w:val="right"/>
            </w:pPr>
            <w:r>
              <w:t>16442</w:t>
            </w:r>
          </w:p>
        </w:tc>
        <w:tc>
          <w:tcPr>
            <w:tcW w:w="491" w:type="pct"/>
            <w:tcBorders>
              <w:top w:val="nil"/>
              <w:left w:val="single" w:sz="4" w:space="0" w:color="000000"/>
              <w:bottom w:val="single" w:sz="4" w:space="0" w:color="000000"/>
              <w:right w:val="single" w:sz="4" w:space="0" w:color="auto"/>
            </w:tcBorders>
            <w:hideMark/>
          </w:tcPr>
          <w:p w14:paraId="38FD38EB" w14:textId="77777777" w:rsidR="002D5CEE" w:rsidRDefault="002D5CEE">
            <w:pPr>
              <w:autoSpaceDN w:val="0"/>
              <w:spacing w:line="276" w:lineRule="auto"/>
              <w:jc w:val="right"/>
            </w:pPr>
            <w:r>
              <w:t>-1,41</w:t>
            </w:r>
          </w:p>
        </w:tc>
      </w:tr>
      <w:tr w:rsidR="002D5CEE" w14:paraId="38FD38F4" w14:textId="77777777" w:rsidTr="002D5CEE">
        <w:trPr>
          <w:trHeight w:val="290"/>
        </w:trPr>
        <w:tc>
          <w:tcPr>
            <w:tcW w:w="1507" w:type="pct"/>
            <w:tcBorders>
              <w:top w:val="nil"/>
              <w:left w:val="single" w:sz="4" w:space="0" w:color="000000"/>
              <w:bottom w:val="single" w:sz="4" w:space="0" w:color="000000"/>
              <w:right w:val="nil"/>
            </w:tcBorders>
            <w:vAlign w:val="bottom"/>
            <w:hideMark/>
          </w:tcPr>
          <w:p w14:paraId="38FD38ED" w14:textId="77777777" w:rsidR="002D5CEE" w:rsidRDefault="002D5CEE">
            <w:pPr>
              <w:autoSpaceDN w:val="0"/>
              <w:spacing w:line="276" w:lineRule="auto"/>
            </w:pPr>
            <w:r>
              <w:t>Socialinis draudimas</w:t>
            </w:r>
          </w:p>
        </w:tc>
        <w:tc>
          <w:tcPr>
            <w:tcW w:w="603" w:type="pct"/>
            <w:tcBorders>
              <w:top w:val="nil"/>
              <w:left w:val="single" w:sz="4" w:space="0" w:color="000000"/>
              <w:bottom w:val="single" w:sz="4" w:space="0" w:color="000000"/>
              <w:right w:val="single" w:sz="4" w:space="0" w:color="000000"/>
            </w:tcBorders>
            <w:hideMark/>
          </w:tcPr>
          <w:p w14:paraId="38FD38EE" w14:textId="77777777" w:rsidR="002D5CEE" w:rsidRDefault="002D5CEE">
            <w:pPr>
              <w:autoSpaceDN w:val="0"/>
              <w:spacing w:line="276" w:lineRule="auto"/>
              <w:jc w:val="right"/>
            </w:pPr>
            <w:r>
              <w:t>1183</w:t>
            </w:r>
          </w:p>
        </w:tc>
        <w:tc>
          <w:tcPr>
            <w:tcW w:w="595" w:type="pct"/>
            <w:tcBorders>
              <w:top w:val="nil"/>
              <w:left w:val="single" w:sz="4" w:space="0" w:color="000000"/>
              <w:bottom w:val="single" w:sz="4" w:space="0" w:color="000000"/>
              <w:right w:val="single" w:sz="4" w:space="0" w:color="000000"/>
            </w:tcBorders>
            <w:hideMark/>
          </w:tcPr>
          <w:p w14:paraId="38FD38EF" w14:textId="77777777" w:rsidR="002D5CEE" w:rsidRDefault="002D5CEE">
            <w:pPr>
              <w:autoSpaceDN w:val="0"/>
              <w:spacing w:line="276" w:lineRule="auto"/>
              <w:jc w:val="right"/>
            </w:pPr>
            <w:r>
              <w:t>3,70</w:t>
            </w:r>
          </w:p>
        </w:tc>
        <w:tc>
          <w:tcPr>
            <w:tcW w:w="603" w:type="pct"/>
            <w:tcBorders>
              <w:top w:val="nil"/>
              <w:left w:val="single" w:sz="4" w:space="0" w:color="000000"/>
              <w:bottom w:val="single" w:sz="4" w:space="0" w:color="000000"/>
              <w:right w:val="nil"/>
            </w:tcBorders>
            <w:vAlign w:val="bottom"/>
            <w:hideMark/>
          </w:tcPr>
          <w:p w14:paraId="38FD38F0" w14:textId="77777777" w:rsidR="002D5CEE" w:rsidRDefault="002D5CEE">
            <w:pPr>
              <w:autoSpaceDN w:val="0"/>
              <w:spacing w:line="276" w:lineRule="auto"/>
              <w:jc w:val="right"/>
            </w:pPr>
            <w:r>
              <w:t>1474</w:t>
            </w:r>
          </w:p>
        </w:tc>
        <w:tc>
          <w:tcPr>
            <w:tcW w:w="659" w:type="pct"/>
            <w:tcBorders>
              <w:top w:val="nil"/>
              <w:left w:val="single" w:sz="4" w:space="0" w:color="000000"/>
              <w:bottom w:val="single" w:sz="4" w:space="0" w:color="000000"/>
              <w:right w:val="single" w:sz="4" w:space="0" w:color="auto"/>
            </w:tcBorders>
            <w:vAlign w:val="center"/>
            <w:hideMark/>
          </w:tcPr>
          <w:p w14:paraId="38FD38F1" w14:textId="77777777" w:rsidR="002D5CEE" w:rsidRDefault="002D5CEE">
            <w:pPr>
              <w:autoSpaceDN w:val="0"/>
              <w:spacing w:line="276" w:lineRule="auto"/>
              <w:jc w:val="right"/>
            </w:pPr>
            <w:r>
              <w:t>0,23</w:t>
            </w:r>
          </w:p>
        </w:tc>
        <w:tc>
          <w:tcPr>
            <w:tcW w:w="542" w:type="pct"/>
            <w:tcBorders>
              <w:top w:val="nil"/>
              <w:left w:val="single" w:sz="4" w:space="0" w:color="000000"/>
              <w:bottom w:val="single" w:sz="4" w:space="0" w:color="000000"/>
              <w:right w:val="single" w:sz="4" w:space="0" w:color="auto"/>
            </w:tcBorders>
            <w:hideMark/>
          </w:tcPr>
          <w:p w14:paraId="38FD38F2" w14:textId="77777777" w:rsidR="002D5CEE" w:rsidRDefault="002D5CEE">
            <w:pPr>
              <w:autoSpaceDN w:val="0"/>
              <w:spacing w:line="276" w:lineRule="auto"/>
              <w:jc w:val="right"/>
            </w:pPr>
            <w:r>
              <w:t>291</w:t>
            </w:r>
          </w:p>
        </w:tc>
        <w:tc>
          <w:tcPr>
            <w:tcW w:w="491" w:type="pct"/>
            <w:tcBorders>
              <w:top w:val="nil"/>
              <w:left w:val="single" w:sz="4" w:space="0" w:color="000000"/>
              <w:bottom w:val="single" w:sz="4" w:space="0" w:color="000000"/>
              <w:right w:val="single" w:sz="4" w:space="0" w:color="auto"/>
            </w:tcBorders>
            <w:hideMark/>
          </w:tcPr>
          <w:p w14:paraId="38FD38F3" w14:textId="77777777" w:rsidR="002D5CEE" w:rsidRDefault="002D5CEE">
            <w:pPr>
              <w:autoSpaceDN w:val="0"/>
              <w:spacing w:line="276" w:lineRule="auto"/>
              <w:jc w:val="right"/>
            </w:pPr>
            <w:r>
              <w:t>-0,02</w:t>
            </w:r>
          </w:p>
        </w:tc>
      </w:tr>
      <w:tr w:rsidR="002D5CEE" w14:paraId="38FD38FC" w14:textId="77777777" w:rsidTr="002D5CEE">
        <w:trPr>
          <w:trHeight w:val="290"/>
        </w:trPr>
        <w:tc>
          <w:tcPr>
            <w:tcW w:w="1507" w:type="pct"/>
            <w:tcBorders>
              <w:top w:val="nil"/>
              <w:left w:val="single" w:sz="4" w:space="0" w:color="000000"/>
              <w:bottom w:val="single" w:sz="4" w:space="0" w:color="000000"/>
              <w:right w:val="nil"/>
            </w:tcBorders>
            <w:vAlign w:val="bottom"/>
            <w:hideMark/>
          </w:tcPr>
          <w:p w14:paraId="38FD38F5" w14:textId="77777777" w:rsidR="002D5CEE" w:rsidRDefault="002D5CEE">
            <w:pPr>
              <w:autoSpaceDN w:val="0"/>
              <w:spacing w:line="276" w:lineRule="auto"/>
            </w:pPr>
            <w:r>
              <w:t>Komandiruočių sąnaudos</w:t>
            </w:r>
          </w:p>
        </w:tc>
        <w:tc>
          <w:tcPr>
            <w:tcW w:w="603" w:type="pct"/>
            <w:tcBorders>
              <w:top w:val="nil"/>
              <w:left w:val="single" w:sz="4" w:space="0" w:color="000000"/>
              <w:bottom w:val="single" w:sz="4" w:space="0" w:color="000000"/>
              <w:right w:val="single" w:sz="4" w:space="0" w:color="000000"/>
            </w:tcBorders>
            <w:hideMark/>
          </w:tcPr>
          <w:p w14:paraId="38FD38F6" w14:textId="77777777" w:rsidR="002D5CEE" w:rsidRDefault="002D5CEE">
            <w:pPr>
              <w:autoSpaceDN w:val="0"/>
              <w:spacing w:line="276" w:lineRule="auto"/>
              <w:jc w:val="right"/>
            </w:pPr>
            <w:r>
              <w:t>798</w:t>
            </w:r>
          </w:p>
        </w:tc>
        <w:tc>
          <w:tcPr>
            <w:tcW w:w="595" w:type="pct"/>
            <w:tcBorders>
              <w:top w:val="nil"/>
              <w:left w:val="single" w:sz="4" w:space="0" w:color="000000"/>
              <w:bottom w:val="single" w:sz="4" w:space="0" w:color="000000"/>
              <w:right w:val="single" w:sz="4" w:space="0" w:color="000000"/>
            </w:tcBorders>
            <w:hideMark/>
          </w:tcPr>
          <w:p w14:paraId="38FD38F7" w14:textId="77777777" w:rsidR="002D5CEE" w:rsidRDefault="002D5CEE">
            <w:pPr>
              <w:autoSpaceDN w:val="0"/>
              <w:spacing w:line="276" w:lineRule="auto"/>
              <w:jc w:val="right"/>
            </w:pPr>
            <w:r>
              <w:t>0,10</w:t>
            </w:r>
          </w:p>
        </w:tc>
        <w:tc>
          <w:tcPr>
            <w:tcW w:w="603" w:type="pct"/>
            <w:tcBorders>
              <w:top w:val="nil"/>
              <w:left w:val="single" w:sz="4" w:space="0" w:color="000000"/>
              <w:bottom w:val="single" w:sz="4" w:space="0" w:color="000000"/>
              <w:right w:val="nil"/>
            </w:tcBorders>
            <w:vAlign w:val="bottom"/>
            <w:hideMark/>
          </w:tcPr>
          <w:p w14:paraId="38FD38F8" w14:textId="77777777" w:rsidR="002D5CEE" w:rsidRDefault="002D5CEE">
            <w:pPr>
              <w:autoSpaceDN w:val="0"/>
              <w:spacing w:line="276" w:lineRule="auto"/>
              <w:jc w:val="right"/>
            </w:pPr>
            <w:r>
              <w:t>261</w:t>
            </w:r>
          </w:p>
        </w:tc>
        <w:tc>
          <w:tcPr>
            <w:tcW w:w="659" w:type="pct"/>
            <w:tcBorders>
              <w:top w:val="nil"/>
              <w:left w:val="single" w:sz="4" w:space="0" w:color="000000"/>
              <w:bottom w:val="single" w:sz="4" w:space="0" w:color="000000"/>
              <w:right w:val="single" w:sz="4" w:space="0" w:color="auto"/>
            </w:tcBorders>
            <w:vAlign w:val="center"/>
            <w:hideMark/>
          </w:tcPr>
          <w:p w14:paraId="38FD38F9" w14:textId="77777777" w:rsidR="002D5CEE" w:rsidRDefault="002D5CEE">
            <w:pPr>
              <w:autoSpaceDN w:val="0"/>
              <w:spacing w:line="276" w:lineRule="auto"/>
              <w:jc w:val="right"/>
            </w:pPr>
            <w:r>
              <w:t>0,04</w:t>
            </w:r>
          </w:p>
        </w:tc>
        <w:tc>
          <w:tcPr>
            <w:tcW w:w="542" w:type="pct"/>
            <w:tcBorders>
              <w:top w:val="nil"/>
              <w:left w:val="single" w:sz="4" w:space="0" w:color="000000"/>
              <w:bottom w:val="single" w:sz="4" w:space="0" w:color="000000"/>
              <w:right w:val="single" w:sz="4" w:space="0" w:color="auto"/>
            </w:tcBorders>
            <w:hideMark/>
          </w:tcPr>
          <w:p w14:paraId="38FD38FA" w14:textId="77777777" w:rsidR="002D5CEE" w:rsidRDefault="002D5CEE">
            <w:pPr>
              <w:autoSpaceDN w:val="0"/>
              <w:spacing w:line="276" w:lineRule="auto"/>
              <w:jc w:val="right"/>
            </w:pPr>
            <w:r>
              <w:t>-537</w:t>
            </w:r>
          </w:p>
        </w:tc>
        <w:tc>
          <w:tcPr>
            <w:tcW w:w="491" w:type="pct"/>
            <w:tcBorders>
              <w:top w:val="nil"/>
              <w:left w:val="single" w:sz="4" w:space="0" w:color="000000"/>
              <w:bottom w:val="single" w:sz="4" w:space="0" w:color="000000"/>
              <w:right w:val="single" w:sz="4" w:space="0" w:color="auto"/>
            </w:tcBorders>
            <w:hideMark/>
          </w:tcPr>
          <w:p w14:paraId="38FD38FB" w14:textId="77777777" w:rsidR="002D5CEE" w:rsidRDefault="002D5CEE">
            <w:pPr>
              <w:autoSpaceDN w:val="0"/>
              <w:spacing w:line="276" w:lineRule="auto"/>
              <w:jc w:val="right"/>
            </w:pPr>
            <w:r>
              <w:t>-0,13</w:t>
            </w:r>
          </w:p>
        </w:tc>
      </w:tr>
      <w:tr w:rsidR="002D5CEE" w14:paraId="38FD3904" w14:textId="77777777" w:rsidTr="002D5CEE">
        <w:trPr>
          <w:trHeight w:val="290"/>
        </w:trPr>
        <w:tc>
          <w:tcPr>
            <w:tcW w:w="1507" w:type="pct"/>
            <w:tcBorders>
              <w:top w:val="nil"/>
              <w:left w:val="single" w:sz="4" w:space="0" w:color="000000"/>
              <w:bottom w:val="single" w:sz="4" w:space="0" w:color="000000"/>
              <w:right w:val="nil"/>
            </w:tcBorders>
            <w:vAlign w:val="bottom"/>
            <w:hideMark/>
          </w:tcPr>
          <w:p w14:paraId="38FD38FD" w14:textId="77777777" w:rsidR="002D5CEE" w:rsidRDefault="002D5CEE">
            <w:pPr>
              <w:autoSpaceDN w:val="0"/>
              <w:spacing w:line="276" w:lineRule="auto"/>
            </w:pPr>
            <w:r>
              <w:t>Ryšio sąnaudos</w:t>
            </w:r>
          </w:p>
        </w:tc>
        <w:tc>
          <w:tcPr>
            <w:tcW w:w="603" w:type="pct"/>
            <w:tcBorders>
              <w:top w:val="nil"/>
              <w:left w:val="single" w:sz="4" w:space="0" w:color="000000"/>
              <w:bottom w:val="single" w:sz="4" w:space="0" w:color="000000"/>
              <w:right w:val="single" w:sz="4" w:space="0" w:color="000000"/>
            </w:tcBorders>
            <w:hideMark/>
          </w:tcPr>
          <w:p w14:paraId="38FD38FE" w14:textId="77777777" w:rsidR="002D5CEE" w:rsidRDefault="002D5CEE">
            <w:pPr>
              <w:autoSpaceDN w:val="0"/>
              <w:spacing w:line="276" w:lineRule="auto"/>
              <w:jc w:val="right"/>
            </w:pPr>
            <w:r>
              <w:t>2386</w:t>
            </w:r>
          </w:p>
        </w:tc>
        <w:tc>
          <w:tcPr>
            <w:tcW w:w="595" w:type="pct"/>
            <w:tcBorders>
              <w:top w:val="nil"/>
              <w:left w:val="single" w:sz="4" w:space="0" w:color="000000"/>
              <w:bottom w:val="single" w:sz="4" w:space="0" w:color="000000"/>
              <w:right w:val="single" w:sz="4" w:space="0" w:color="000000"/>
            </w:tcBorders>
            <w:hideMark/>
          </w:tcPr>
          <w:p w14:paraId="38FD38FF" w14:textId="77777777" w:rsidR="002D5CEE" w:rsidRDefault="002D5CEE">
            <w:pPr>
              <w:autoSpaceDN w:val="0"/>
              <w:spacing w:line="276" w:lineRule="auto"/>
              <w:jc w:val="right"/>
            </w:pPr>
            <w:r>
              <w:t>0,62</w:t>
            </w:r>
          </w:p>
        </w:tc>
        <w:tc>
          <w:tcPr>
            <w:tcW w:w="603" w:type="pct"/>
            <w:tcBorders>
              <w:top w:val="nil"/>
              <w:left w:val="single" w:sz="4" w:space="0" w:color="000000"/>
              <w:bottom w:val="single" w:sz="4" w:space="0" w:color="000000"/>
              <w:right w:val="nil"/>
            </w:tcBorders>
            <w:vAlign w:val="bottom"/>
            <w:hideMark/>
          </w:tcPr>
          <w:p w14:paraId="38FD3900" w14:textId="77777777" w:rsidR="002D5CEE" w:rsidRDefault="002D5CEE">
            <w:pPr>
              <w:autoSpaceDN w:val="0"/>
              <w:spacing w:line="276" w:lineRule="auto"/>
              <w:jc w:val="right"/>
            </w:pPr>
            <w:r>
              <w:t>9486</w:t>
            </w:r>
          </w:p>
        </w:tc>
        <w:tc>
          <w:tcPr>
            <w:tcW w:w="659" w:type="pct"/>
            <w:tcBorders>
              <w:top w:val="nil"/>
              <w:left w:val="single" w:sz="4" w:space="0" w:color="000000"/>
              <w:bottom w:val="single" w:sz="4" w:space="0" w:color="000000"/>
              <w:right w:val="single" w:sz="4" w:space="0" w:color="auto"/>
            </w:tcBorders>
            <w:vAlign w:val="center"/>
            <w:hideMark/>
          </w:tcPr>
          <w:p w14:paraId="38FD3901" w14:textId="77777777" w:rsidR="002D5CEE" w:rsidRDefault="002D5CEE">
            <w:pPr>
              <w:autoSpaceDN w:val="0"/>
              <w:spacing w:line="276" w:lineRule="auto"/>
              <w:jc w:val="right"/>
            </w:pPr>
            <w:r>
              <w:t>1,47</w:t>
            </w:r>
          </w:p>
        </w:tc>
        <w:tc>
          <w:tcPr>
            <w:tcW w:w="542" w:type="pct"/>
            <w:tcBorders>
              <w:top w:val="nil"/>
              <w:left w:val="single" w:sz="4" w:space="0" w:color="000000"/>
              <w:bottom w:val="single" w:sz="4" w:space="0" w:color="000000"/>
              <w:right w:val="single" w:sz="4" w:space="0" w:color="auto"/>
            </w:tcBorders>
            <w:hideMark/>
          </w:tcPr>
          <w:p w14:paraId="38FD3902" w14:textId="77777777" w:rsidR="002D5CEE" w:rsidRDefault="002D5CEE">
            <w:pPr>
              <w:autoSpaceDN w:val="0"/>
              <w:spacing w:line="276" w:lineRule="auto"/>
              <w:jc w:val="right"/>
            </w:pPr>
            <w:r>
              <w:t>7100</w:t>
            </w:r>
          </w:p>
        </w:tc>
        <w:tc>
          <w:tcPr>
            <w:tcW w:w="491" w:type="pct"/>
            <w:tcBorders>
              <w:top w:val="nil"/>
              <w:left w:val="single" w:sz="4" w:space="0" w:color="000000"/>
              <w:bottom w:val="single" w:sz="4" w:space="0" w:color="000000"/>
              <w:right w:val="single" w:sz="4" w:space="0" w:color="auto"/>
            </w:tcBorders>
            <w:hideMark/>
          </w:tcPr>
          <w:p w14:paraId="38FD3903" w14:textId="77777777" w:rsidR="002D5CEE" w:rsidRDefault="002D5CEE">
            <w:pPr>
              <w:autoSpaceDN w:val="0"/>
              <w:spacing w:line="276" w:lineRule="auto"/>
              <w:jc w:val="right"/>
            </w:pPr>
            <w:r>
              <w:t>0,85</w:t>
            </w:r>
          </w:p>
        </w:tc>
      </w:tr>
      <w:tr w:rsidR="002D5CEE" w14:paraId="38FD390C" w14:textId="77777777" w:rsidTr="002D5CEE">
        <w:trPr>
          <w:trHeight w:val="347"/>
        </w:trPr>
        <w:tc>
          <w:tcPr>
            <w:tcW w:w="1507" w:type="pct"/>
            <w:tcBorders>
              <w:top w:val="nil"/>
              <w:left w:val="single" w:sz="4" w:space="0" w:color="000000"/>
              <w:bottom w:val="single" w:sz="4" w:space="0" w:color="000000"/>
              <w:right w:val="nil"/>
            </w:tcBorders>
            <w:hideMark/>
          </w:tcPr>
          <w:p w14:paraId="38FD3905" w14:textId="77777777" w:rsidR="002D5CEE" w:rsidRDefault="002D5CEE">
            <w:pPr>
              <w:autoSpaceDN w:val="0"/>
              <w:spacing w:line="276" w:lineRule="auto"/>
            </w:pPr>
            <w:r>
              <w:t>Kitos netiesioginės išlaidos</w:t>
            </w:r>
          </w:p>
        </w:tc>
        <w:tc>
          <w:tcPr>
            <w:tcW w:w="603" w:type="pct"/>
            <w:tcBorders>
              <w:top w:val="nil"/>
              <w:left w:val="single" w:sz="4" w:space="0" w:color="000000"/>
              <w:bottom w:val="single" w:sz="4" w:space="0" w:color="000000"/>
              <w:right w:val="single" w:sz="4" w:space="0" w:color="000000"/>
            </w:tcBorders>
            <w:hideMark/>
          </w:tcPr>
          <w:p w14:paraId="38FD3906" w14:textId="77777777" w:rsidR="002D5CEE" w:rsidRDefault="002D5CEE">
            <w:pPr>
              <w:autoSpaceDN w:val="0"/>
              <w:spacing w:line="276" w:lineRule="auto"/>
              <w:jc w:val="right"/>
            </w:pPr>
            <w:r>
              <w:t>43584</w:t>
            </w:r>
          </w:p>
        </w:tc>
        <w:tc>
          <w:tcPr>
            <w:tcW w:w="595" w:type="pct"/>
            <w:tcBorders>
              <w:top w:val="nil"/>
              <w:left w:val="single" w:sz="4" w:space="0" w:color="000000"/>
              <w:bottom w:val="single" w:sz="4" w:space="0" w:color="000000"/>
              <w:right w:val="single" w:sz="4" w:space="0" w:color="000000"/>
            </w:tcBorders>
            <w:hideMark/>
          </w:tcPr>
          <w:p w14:paraId="38FD3907" w14:textId="77777777" w:rsidR="002D5CEE" w:rsidRDefault="002D5CEE">
            <w:pPr>
              <w:autoSpaceDN w:val="0"/>
              <w:spacing w:line="276" w:lineRule="auto"/>
              <w:jc w:val="right"/>
            </w:pPr>
            <w:r>
              <w:t>5,48</w:t>
            </w:r>
          </w:p>
        </w:tc>
        <w:tc>
          <w:tcPr>
            <w:tcW w:w="603" w:type="pct"/>
            <w:tcBorders>
              <w:top w:val="nil"/>
              <w:left w:val="single" w:sz="4" w:space="0" w:color="000000"/>
              <w:bottom w:val="single" w:sz="4" w:space="0" w:color="000000"/>
              <w:right w:val="nil"/>
            </w:tcBorders>
            <w:hideMark/>
          </w:tcPr>
          <w:p w14:paraId="38FD3908" w14:textId="77777777" w:rsidR="002D5CEE" w:rsidRDefault="002D5CEE">
            <w:pPr>
              <w:autoSpaceDN w:val="0"/>
              <w:spacing w:line="276" w:lineRule="auto"/>
              <w:jc w:val="right"/>
            </w:pPr>
            <w:r>
              <w:t xml:space="preserve">      50122</w:t>
            </w:r>
          </w:p>
        </w:tc>
        <w:tc>
          <w:tcPr>
            <w:tcW w:w="659" w:type="pct"/>
            <w:tcBorders>
              <w:top w:val="nil"/>
              <w:left w:val="single" w:sz="4" w:space="0" w:color="000000"/>
              <w:bottom w:val="single" w:sz="4" w:space="0" w:color="000000"/>
              <w:right w:val="single" w:sz="4" w:space="0" w:color="auto"/>
            </w:tcBorders>
            <w:hideMark/>
          </w:tcPr>
          <w:p w14:paraId="38FD3909" w14:textId="77777777" w:rsidR="002D5CEE" w:rsidRDefault="002D5CEE">
            <w:pPr>
              <w:autoSpaceDN w:val="0"/>
              <w:spacing w:line="276" w:lineRule="auto"/>
              <w:jc w:val="right"/>
            </w:pPr>
            <w:r>
              <w:t>7,76</w:t>
            </w:r>
          </w:p>
        </w:tc>
        <w:tc>
          <w:tcPr>
            <w:tcW w:w="542" w:type="pct"/>
            <w:tcBorders>
              <w:top w:val="nil"/>
              <w:left w:val="single" w:sz="4" w:space="0" w:color="000000"/>
              <w:bottom w:val="single" w:sz="4" w:space="0" w:color="000000"/>
              <w:right w:val="single" w:sz="4" w:space="0" w:color="auto"/>
            </w:tcBorders>
            <w:hideMark/>
          </w:tcPr>
          <w:p w14:paraId="38FD390A" w14:textId="77777777" w:rsidR="002D5CEE" w:rsidRDefault="002D5CEE">
            <w:pPr>
              <w:autoSpaceDN w:val="0"/>
              <w:spacing w:line="276" w:lineRule="auto"/>
              <w:jc w:val="right"/>
            </w:pPr>
            <w:r>
              <w:t>6538</w:t>
            </w:r>
          </w:p>
        </w:tc>
        <w:tc>
          <w:tcPr>
            <w:tcW w:w="491" w:type="pct"/>
            <w:tcBorders>
              <w:top w:val="nil"/>
              <w:left w:val="single" w:sz="4" w:space="0" w:color="000000"/>
              <w:bottom w:val="single" w:sz="4" w:space="0" w:color="000000"/>
              <w:right w:val="single" w:sz="4" w:space="0" w:color="auto"/>
            </w:tcBorders>
            <w:hideMark/>
          </w:tcPr>
          <w:p w14:paraId="38FD390B" w14:textId="77777777" w:rsidR="002D5CEE" w:rsidRDefault="002D5CEE">
            <w:pPr>
              <w:autoSpaceDN w:val="0"/>
              <w:spacing w:line="276" w:lineRule="auto"/>
              <w:jc w:val="right"/>
            </w:pPr>
            <w:r>
              <w:t>2,28</w:t>
            </w:r>
          </w:p>
        </w:tc>
      </w:tr>
    </w:tbl>
    <w:p w14:paraId="38FD390D" w14:textId="77777777" w:rsidR="002D5CEE" w:rsidRDefault="002D5CEE" w:rsidP="002D5CEE">
      <w:pPr>
        <w:tabs>
          <w:tab w:val="left" w:pos="5994"/>
        </w:tabs>
        <w:rPr>
          <w:highlight w:val="yellow"/>
        </w:rPr>
      </w:pPr>
    </w:p>
    <w:p w14:paraId="38FD390E" w14:textId="77777777" w:rsidR="002D5CEE" w:rsidRDefault="002D5CEE" w:rsidP="002D5CEE">
      <w:pPr>
        <w:tabs>
          <w:tab w:val="left" w:pos="5994"/>
        </w:tabs>
        <w:jc w:val="both"/>
        <w:rPr>
          <w:b/>
          <w:bCs/>
          <w:i/>
        </w:rPr>
      </w:pPr>
      <w:r>
        <w:rPr>
          <w:b/>
          <w:bCs/>
          <w:i/>
        </w:rPr>
        <w:t>Valdymo išlaidas sudaro:</w:t>
      </w:r>
    </w:p>
    <w:p w14:paraId="38FD390F" w14:textId="77777777" w:rsidR="002D5CEE" w:rsidRDefault="002D5CEE" w:rsidP="002D5CEE">
      <w:pPr>
        <w:tabs>
          <w:tab w:val="left" w:pos="5994"/>
        </w:tabs>
        <w:jc w:val="both"/>
        <w:rPr>
          <w:i/>
        </w:rPr>
      </w:pPr>
      <w:r>
        <w:rPr>
          <w:iCs/>
        </w:rPr>
        <w:t xml:space="preserve"> įstaigos vadovo, pavaduotojų ir vyriausiojo finansininko (buhalterio) atlyginimai ir soc. draudimas (tiesioginės išlaidos) buvo 586194 eurų, ir netiesioginės išlaidos buvo 59869 eurų (sudaro prekių ir paslaugų naudojimo išlaidos, administracinių pastatų išlaikymo (įskaitant remontą) sąnaudos, materialiojo ir nematerialiojo turto įsigijimo išlaidos.– pakomentuojama</w:t>
      </w:r>
      <w:r>
        <w:rPr>
          <w:i/>
        </w:rPr>
        <w:t>.</w:t>
      </w:r>
    </w:p>
    <w:p w14:paraId="38FD3910" w14:textId="77777777" w:rsidR="002D5CEE" w:rsidRDefault="002D5CEE" w:rsidP="002D5CEE">
      <w:pPr>
        <w:tabs>
          <w:tab w:val="left" w:pos="5994"/>
        </w:tabs>
        <w:jc w:val="both"/>
        <w:rPr>
          <w:i/>
        </w:rPr>
      </w:pPr>
    </w:p>
    <w:p w14:paraId="38FD3911" w14:textId="77777777" w:rsidR="002D5CEE" w:rsidRDefault="002D5CEE" w:rsidP="002D5CEE">
      <w:pPr>
        <w:tabs>
          <w:tab w:val="left" w:pos="5994"/>
        </w:tabs>
        <w:jc w:val="both"/>
        <w:rPr>
          <w:b/>
          <w:bCs/>
          <w:i/>
        </w:rPr>
      </w:pPr>
      <w:r>
        <w:rPr>
          <w:b/>
          <w:bCs/>
          <w:i/>
        </w:rPr>
        <w:t>Išskiriamos ir aprašomos įstaigos išlaidos vadovo darbo užmokesčiui (atskirai nurodant premijas, priemokas ir kitokias išmokas).</w:t>
      </w:r>
    </w:p>
    <w:p w14:paraId="38FD3912" w14:textId="77777777" w:rsidR="002D5CEE" w:rsidRDefault="002D5CEE" w:rsidP="002D5CEE">
      <w:pPr>
        <w:tabs>
          <w:tab w:val="left" w:pos="5994"/>
        </w:tabs>
        <w:jc w:val="both"/>
        <w:rPr>
          <w:iCs/>
        </w:rPr>
      </w:pPr>
      <w:r>
        <w:rPr>
          <w:iCs/>
        </w:rPr>
        <w:t>Vadovo metinis darbo užmokestis 83.444 Eur.</w:t>
      </w:r>
    </w:p>
    <w:p w14:paraId="38FD3913" w14:textId="77777777" w:rsidR="002D5CEE" w:rsidRDefault="002D5CEE" w:rsidP="002D5CEE">
      <w:pPr>
        <w:tabs>
          <w:tab w:val="left" w:pos="5994"/>
        </w:tabs>
        <w:jc w:val="both"/>
        <w:rPr>
          <w:iCs/>
        </w:rPr>
      </w:pPr>
      <w:r>
        <w:rPr>
          <w:iCs/>
        </w:rPr>
        <w:t>Premijų ir priemokų nebuvo.</w:t>
      </w:r>
    </w:p>
    <w:p w14:paraId="38FD3914" w14:textId="77777777" w:rsidR="002D5CEE" w:rsidRDefault="002D5CEE" w:rsidP="002D5CEE">
      <w:pPr>
        <w:tabs>
          <w:tab w:val="left" w:pos="5994"/>
        </w:tabs>
        <w:jc w:val="both"/>
        <w:rPr>
          <w:highlight w:val="yellow"/>
        </w:rPr>
      </w:pPr>
    </w:p>
    <w:p w14:paraId="38FD3915" w14:textId="77777777" w:rsidR="002D5CEE" w:rsidRDefault="002D5CEE" w:rsidP="002D5CEE">
      <w:pPr>
        <w:shd w:val="clear" w:color="auto" w:fill="FFFFFF"/>
        <w:jc w:val="center"/>
        <w:rPr>
          <w:b/>
          <w:bCs/>
          <w:spacing w:val="-1"/>
        </w:rPr>
      </w:pPr>
      <w:r>
        <w:rPr>
          <w:b/>
        </w:rPr>
        <w:t xml:space="preserve">VI </w:t>
      </w:r>
      <w:r>
        <w:rPr>
          <w:b/>
          <w:bCs/>
          <w:spacing w:val="-1"/>
        </w:rPr>
        <w:t xml:space="preserve">SKYRIUS </w:t>
      </w:r>
    </w:p>
    <w:p w14:paraId="38FD3916" w14:textId="77777777" w:rsidR="002D5CEE" w:rsidRDefault="002D5CEE" w:rsidP="002D5CEE">
      <w:pPr>
        <w:tabs>
          <w:tab w:val="left" w:pos="5994"/>
        </w:tabs>
        <w:jc w:val="center"/>
        <w:rPr>
          <w:b/>
        </w:rPr>
      </w:pPr>
      <w:r>
        <w:rPr>
          <w:b/>
        </w:rPr>
        <w:t>ATEINANČIAIS METAIS PLANUOJAMOS VEIKLOS GAIRĖS</w:t>
      </w:r>
    </w:p>
    <w:p w14:paraId="38FD3917" w14:textId="77777777" w:rsidR="002D5CEE" w:rsidRDefault="002D5CEE" w:rsidP="002D5CEE">
      <w:pPr>
        <w:tabs>
          <w:tab w:val="left" w:pos="5994"/>
        </w:tabs>
        <w:jc w:val="center"/>
      </w:pPr>
    </w:p>
    <w:p w14:paraId="38FD3918" w14:textId="77777777" w:rsidR="002D5CEE" w:rsidRDefault="002D5CEE" w:rsidP="002D5CEE">
      <w:pPr>
        <w:tabs>
          <w:tab w:val="left" w:pos="567"/>
        </w:tabs>
        <w:jc w:val="both"/>
        <w:rPr>
          <w:i/>
        </w:rPr>
      </w:pPr>
      <w:r>
        <w:rPr>
          <w:i/>
        </w:rPr>
        <w:lastRenderedPageBreak/>
        <w:t>Įstaigos strateginio veiklos plano (SVP) 2020 (ataskaitinių) metų įgyvendinimo apžvalga ir planuojamos pagrindinės (prioritetinės) veiklos gairės kitiems metams.</w:t>
      </w:r>
    </w:p>
    <w:p w14:paraId="38FD3919" w14:textId="77777777" w:rsidR="002D5CEE" w:rsidRDefault="002D5CEE" w:rsidP="002D5CEE">
      <w:pPr>
        <w:tabs>
          <w:tab w:val="left" w:pos="567"/>
        </w:tabs>
        <w:jc w:val="both"/>
        <w:rPr>
          <w:b/>
          <w:bCs/>
          <w:iCs/>
        </w:rPr>
      </w:pPr>
      <w:r>
        <w:rPr>
          <w:b/>
          <w:bCs/>
          <w:iCs/>
        </w:rPr>
        <w:t>KUL strateginio veiklos plano (SVP) 2020 metų įgyvendinimo apžvalga</w:t>
      </w:r>
    </w:p>
    <w:p w14:paraId="38FD391A" w14:textId="77777777" w:rsidR="002D5CEE" w:rsidRDefault="002D5CEE" w:rsidP="002D5CEE">
      <w:pPr>
        <w:numPr>
          <w:ilvl w:val="0"/>
          <w:numId w:val="8"/>
        </w:numPr>
        <w:tabs>
          <w:tab w:val="left" w:pos="567"/>
        </w:tabs>
        <w:ind w:left="0" w:firstLine="0"/>
        <w:jc w:val="both"/>
        <w:rPr>
          <w:iCs/>
        </w:rPr>
      </w:pPr>
      <w:r>
        <w:rPr>
          <w:iCs/>
        </w:rPr>
        <w:t>Išlaikytas stabilus pajamų ir išlaidų balansas</w:t>
      </w:r>
    </w:p>
    <w:p w14:paraId="38FD391B" w14:textId="77777777" w:rsidR="002D5CEE" w:rsidRDefault="002D5CEE" w:rsidP="002D5CEE">
      <w:pPr>
        <w:numPr>
          <w:ilvl w:val="0"/>
          <w:numId w:val="8"/>
        </w:numPr>
        <w:tabs>
          <w:tab w:val="left" w:pos="567"/>
        </w:tabs>
        <w:ind w:left="0" w:firstLine="0"/>
        <w:jc w:val="both"/>
        <w:rPr>
          <w:iCs/>
        </w:rPr>
      </w:pPr>
      <w:r>
        <w:rPr>
          <w:iCs/>
        </w:rPr>
        <w:t xml:space="preserve">Nežymiai laikinai sumažėjo medicinos personalo ir kitų darbuotojų darbo vietos (bendras darbuotojų skaičius 1625 etatai, gydytojų etatų skaičius 322, slaugytojų etatų skaičius 674) </w:t>
      </w:r>
    </w:p>
    <w:p w14:paraId="38FD391C" w14:textId="77777777" w:rsidR="002D5CEE" w:rsidRDefault="002D5CEE" w:rsidP="002D5CEE">
      <w:pPr>
        <w:numPr>
          <w:ilvl w:val="0"/>
          <w:numId w:val="8"/>
        </w:numPr>
        <w:tabs>
          <w:tab w:val="left" w:pos="567"/>
        </w:tabs>
        <w:ind w:left="0" w:firstLine="0"/>
        <w:jc w:val="both"/>
        <w:rPr>
          <w:iCs/>
        </w:rPr>
      </w:pPr>
      <w:r>
        <w:rPr>
          <w:iCs/>
        </w:rPr>
        <w:t>Padidinti medicinos personalo atlyginimai 12-20 proc.</w:t>
      </w:r>
    </w:p>
    <w:p w14:paraId="38FD391D" w14:textId="77777777" w:rsidR="002D5CEE" w:rsidRDefault="002D5CEE" w:rsidP="002D5CEE">
      <w:pPr>
        <w:numPr>
          <w:ilvl w:val="0"/>
          <w:numId w:val="8"/>
        </w:numPr>
        <w:tabs>
          <w:tab w:val="left" w:pos="567"/>
        </w:tabs>
        <w:ind w:left="0" w:firstLine="0"/>
        <w:jc w:val="both"/>
        <w:rPr>
          <w:iCs/>
        </w:rPr>
      </w:pPr>
      <w:r>
        <w:rPr>
          <w:iCs/>
        </w:rPr>
        <w:t>Sumažėjo ambulatorinių – konsultacinių stacionarinių paslaugų skaičius:</w:t>
      </w:r>
    </w:p>
    <w:p w14:paraId="38FD391E" w14:textId="77777777" w:rsidR="002D5CEE" w:rsidRDefault="002D5CEE" w:rsidP="002D5CEE">
      <w:pPr>
        <w:pStyle w:val="Sraopastraipa"/>
        <w:widowControl/>
        <w:numPr>
          <w:ilvl w:val="0"/>
          <w:numId w:val="10"/>
        </w:numPr>
        <w:tabs>
          <w:tab w:val="left" w:pos="567"/>
        </w:tabs>
        <w:suppressAutoHyphens w:val="0"/>
        <w:autoSpaceDE/>
        <w:autoSpaceDN w:val="0"/>
        <w:jc w:val="both"/>
        <w:rPr>
          <w:iCs/>
          <w:sz w:val="24"/>
          <w:szCs w:val="24"/>
          <w:lang w:val="lt-LT" w:eastAsia="en-US"/>
        </w:rPr>
      </w:pPr>
      <w:r>
        <w:rPr>
          <w:iCs/>
          <w:sz w:val="24"/>
          <w:szCs w:val="24"/>
          <w:lang w:val="lt-LT" w:eastAsia="en-US"/>
        </w:rPr>
        <w:t>bendras ambulatorinių apsilankymų skaičius virš 180 tūkst.;</w:t>
      </w:r>
    </w:p>
    <w:p w14:paraId="38FD391F" w14:textId="77777777" w:rsidR="002D5CEE" w:rsidRDefault="002D5CEE" w:rsidP="002D5CEE">
      <w:pPr>
        <w:pStyle w:val="Sraopastraipa"/>
        <w:widowControl/>
        <w:numPr>
          <w:ilvl w:val="0"/>
          <w:numId w:val="10"/>
        </w:numPr>
        <w:tabs>
          <w:tab w:val="left" w:pos="567"/>
        </w:tabs>
        <w:suppressAutoHyphens w:val="0"/>
        <w:autoSpaceDE/>
        <w:autoSpaceDN w:val="0"/>
        <w:jc w:val="both"/>
        <w:rPr>
          <w:iCs/>
          <w:sz w:val="24"/>
          <w:szCs w:val="24"/>
          <w:lang w:val="lt-LT" w:eastAsia="en-US"/>
        </w:rPr>
      </w:pPr>
      <w:r>
        <w:rPr>
          <w:iCs/>
          <w:sz w:val="24"/>
          <w:szCs w:val="24"/>
          <w:lang w:val="lt-LT" w:eastAsia="en-US"/>
        </w:rPr>
        <w:t>stacionare gydytų pacientų skaičius apie 26 tūkst.</w:t>
      </w:r>
    </w:p>
    <w:p w14:paraId="38FD3920" w14:textId="77777777" w:rsidR="002D5CEE" w:rsidRDefault="002D5CEE" w:rsidP="002D5CEE">
      <w:pPr>
        <w:numPr>
          <w:ilvl w:val="0"/>
          <w:numId w:val="12"/>
        </w:numPr>
        <w:tabs>
          <w:tab w:val="left" w:pos="567"/>
        </w:tabs>
        <w:ind w:left="0" w:firstLine="0"/>
        <w:jc w:val="both"/>
        <w:rPr>
          <w:iCs/>
        </w:rPr>
      </w:pPr>
      <w:r>
        <w:rPr>
          <w:iCs/>
        </w:rPr>
        <w:t xml:space="preserve">Įdiegtos naujos technologijos ir medicininė įranga (Gama kamera, pilnai skaitmenizuotas rentgeno aparatas infekcinių ligų korpusui Nr.4, 3 nauji pilnai skaitmenizuoti mobilūs rentgeno aparatai, imunofermentinis analizatorius, rūgščių-šarmų/elektrolitų analizatoriai, automatiniai skysčių dozatoriai, alergologinių ir autoimuninių susirgimų tyrimų analizatorius, kraujo krešėjimo parametrų automatinis analizatorius, traukos spinta ir kita reikalinga įranga). </w:t>
      </w:r>
    </w:p>
    <w:p w14:paraId="38FD3921" w14:textId="77777777" w:rsidR="002D5CEE" w:rsidRDefault="002D5CEE" w:rsidP="002D5CEE">
      <w:pPr>
        <w:numPr>
          <w:ilvl w:val="0"/>
          <w:numId w:val="12"/>
        </w:numPr>
        <w:tabs>
          <w:tab w:val="left" w:pos="567"/>
        </w:tabs>
        <w:ind w:left="0" w:firstLine="0"/>
        <w:jc w:val="both"/>
        <w:rPr>
          <w:iCs/>
        </w:rPr>
      </w:pPr>
      <w:r>
        <w:rPr>
          <w:iCs/>
        </w:rPr>
        <w:t>Atnaujinant infrastruktūrą, atliktas ligoninės korpuso Nr.1 rūsio ir tunelio į korpusą Nr.2 sienų atnaujinimas, korpuso Nr.3 laiptinės remontas, korpuso Nr.4 visų laiptinių ir holo remontas, skyrių atrankinis remontas, molekulinės diagnostikos laboratorijos įrengimas, branduolinės medicinos skyriaus remontas, pagrindinio korpuso Nr.1 skyrių atrankinis remontas, korpuso Nr.2 rūsio patalpų remontas, teritorijos tvoros, šaligatvių tvarkymas, ginekologijos skyriaus atrankinis remontas, buvo vykdoma klinikinės diagnostinės laboratorijos patalpų rekonstrukcija.</w:t>
      </w:r>
    </w:p>
    <w:p w14:paraId="38FD3922" w14:textId="77777777" w:rsidR="002D5CEE" w:rsidRDefault="002D5CEE" w:rsidP="002D5CEE">
      <w:pPr>
        <w:numPr>
          <w:ilvl w:val="0"/>
          <w:numId w:val="12"/>
        </w:numPr>
        <w:tabs>
          <w:tab w:val="left" w:pos="567"/>
        </w:tabs>
        <w:ind w:left="0" w:firstLine="0"/>
        <w:jc w:val="both"/>
        <w:rPr>
          <w:iCs/>
        </w:rPr>
      </w:pPr>
      <w:r>
        <w:rPr>
          <w:iCs/>
        </w:rPr>
        <w:t>Įsigyta ir atnaujinta radiologijos skyriaus, laboratorijos, operacinės įranga</w:t>
      </w:r>
      <w:r>
        <w:rPr>
          <w:b/>
          <w:bCs/>
          <w:iCs/>
        </w:rPr>
        <w:t>.</w:t>
      </w:r>
      <w:r>
        <w:rPr>
          <w:iCs/>
        </w:rPr>
        <w:t xml:space="preserve"> Įsigyta Gama kamera ir vykdomos trečio linijinio greitintuvo pirkimo procedūros.</w:t>
      </w:r>
    </w:p>
    <w:p w14:paraId="38FD3923" w14:textId="77777777" w:rsidR="002D5CEE" w:rsidRDefault="002D5CEE" w:rsidP="002D5CEE">
      <w:pPr>
        <w:numPr>
          <w:ilvl w:val="0"/>
          <w:numId w:val="12"/>
        </w:numPr>
        <w:tabs>
          <w:tab w:val="left" w:pos="567"/>
        </w:tabs>
        <w:ind w:left="0" w:firstLine="0"/>
        <w:jc w:val="both"/>
        <w:rPr>
          <w:iCs/>
        </w:rPr>
      </w:pPr>
      <w:r>
        <w:rPr>
          <w:iCs/>
        </w:rPr>
        <w:t>Vystyta mokslinė veikla, organizuota 11 nuotolinių tarptautinių, 3 nuotolinės respublikinės konferencijos, 3 kvalifikaciniai nuotoliniai kursai, ligoninės medikai įvairaus lygio tarptautinėse konferencijose skaitė 14 nuotolinių pranešimų, mokslininkai tarptautiniuose ir respublikiniuose medicininiuose leidiniuose publikavo 52 mokslinius straipsnius.</w:t>
      </w:r>
    </w:p>
    <w:p w14:paraId="38FD3924" w14:textId="77777777" w:rsidR="002D5CEE" w:rsidRDefault="002D5CEE" w:rsidP="002D5CEE">
      <w:pPr>
        <w:numPr>
          <w:ilvl w:val="0"/>
          <w:numId w:val="12"/>
        </w:numPr>
        <w:tabs>
          <w:tab w:val="left" w:pos="567"/>
        </w:tabs>
        <w:ind w:left="0" w:firstLine="0"/>
        <w:jc w:val="both"/>
        <w:rPr>
          <w:iCs/>
        </w:rPr>
      </w:pPr>
      <w:r>
        <w:rPr>
          <w:iCs/>
        </w:rPr>
        <w:t>Atliktas tarptautinis ligoninės veiklos auditas, naujai patvirtinta vadybos sistemos atitiktis pagal atnaujintus ISO 9001:2015 (LST EN ISO 9001:2015) standartus, atlikti planiniai vidaus auditai.</w:t>
      </w:r>
    </w:p>
    <w:p w14:paraId="38FD3925" w14:textId="77777777" w:rsidR="002D5CEE" w:rsidRDefault="002D5CEE" w:rsidP="002D5CEE">
      <w:pPr>
        <w:numPr>
          <w:ilvl w:val="0"/>
          <w:numId w:val="12"/>
        </w:numPr>
        <w:tabs>
          <w:tab w:val="left" w:pos="567"/>
        </w:tabs>
        <w:ind w:left="0" w:firstLine="0"/>
        <w:jc w:val="both"/>
        <w:rPr>
          <w:iCs/>
        </w:rPr>
      </w:pPr>
      <w:r>
        <w:rPr>
          <w:iCs/>
        </w:rPr>
        <w:t xml:space="preserve">Įvertinta teikiamų sveikatos priežiūros paslaugų kokybė, ligoninėje atlikta pastovi besigydančių pacientų apklausa (anketavimas). </w:t>
      </w:r>
    </w:p>
    <w:p w14:paraId="38FD3926" w14:textId="77777777" w:rsidR="002D5CEE" w:rsidRDefault="002D5CEE" w:rsidP="002D5CEE">
      <w:pPr>
        <w:numPr>
          <w:ilvl w:val="0"/>
          <w:numId w:val="12"/>
        </w:numPr>
        <w:tabs>
          <w:tab w:val="left" w:pos="567"/>
        </w:tabs>
        <w:ind w:left="0" w:firstLine="0"/>
        <w:jc w:val="both"/>
        <w:rPr>
          <w:iCs/>
        </w:rPr>
      </w:pPr>
      <w:r>
        <w:rPr>
          <w:iCs/>
        </w:rPr>
        <w:t>2020 m. atlikti 4 ligoninės psichoemocinio mikroklimato vertinimai:</w:t>
      </w:r>
    </w:p>
    <w:p w14:paraId="38FD3927" w14:textId="77777777" w:rsidR="002D5CEE" w:rsidRDefault="002D5CEE" w:rsidP="002D5CEE">
      <w:pPr>
        <w:pStyle w:val="Sraopastraipa"/>
        <w:widowControl/>
        <w:numPr>
          <w:ilvl w:val="0"/>
          <w:numId w:val="10"/>
        </w:numPr>
        <w:tabs>
          <w:tab w:val="left" w:pos="567"/>
        </w:tabs>
        <w:suppressAutoHyphens w:val="0"/>
        <w:autoSpaceDE/>
        <w:autoSpaceDN w:val="0"/>
        <w:jc w:val="both"/>
        <w:rPr>
          <w:iCs/>
          <w:sz w:val="24"/>
          <w:szCs w:val="24"/>
          <w:lang w:val="lt-LT" w:eastAsia="en-US"/>
        </w:rPr>
      </w:pPr>
      <w:r>
        <w:rPr>
          <w:iCs/>
          <w:sz w:val="24"/>
          <w:szCs w:val="24"/>
          <w:lang w:val="lt-LT" w:eastAsia="en-US"/>
        </w:rPr>
        <w:t>vieną atliko ligoninė savarankiškai;</w:t>
      </w:r>
    </w:p>
    <w:p w14:paraId="38FD3928" w14:textId="77777777" w:rsidR="002D5CEE" w:rsidRDefault="002D5CEE" w:rsidP="002D5CEE">
      <w:pPr>
        <w:pStyle w:val="Sraopastraipa"/>
        <w:widowControl/>
        <w:numPr>
          <w:ilvl w:val="0"/>
          <w:numId w:val="10"/>
        </w:numPr>
        <w:tabs>
          <w:tab w:val="left" w:pos="567"/>
        </w:tabs>
        <w:suppressAutoHyphens w:val="0"/>
        <w:autoSpaceDE/>
        <w:autoSpaceDN w:val="0"/>
        <w:jc w:val="both"/>
        <w:rPr>
          <w:iCs/>
          <w:sz w:val="24"/>
          <w:szCs w:val="24"/>
          <w:lang w:val="lt-LT" w:eastAsia="en-US"/>
        </w:rPr>
      </w:pPr>
      <w:r>
        <w:rPr>
          <w:iCs/>
          <w:sz w:val="24"/>
          <w:szCs w:val="24"/>
          <w:lang w:val="lt-LT" w:eastAsia="en-US"/>
        </w:rPr>
        <w:t>du atliko nepriklausomos firmos;</w:t>
      </w:r>
    </w:p>
    <w:p w14:paraId="38FD3929" w14:textId="77777777" w:rsidR="002D5CEE" w:rsidRDefault="002D5CEE" w:rsidP="002D5CEE">
      <w:pPr>
        <w:pStyle w:val="Sraopastraipa"/>
        <w:widowControl/>
        <w:numPr>
          <w:ilvl w:val="0"/>
          <w:numId w:val="10"/>
        </w:numPr>
        <w:tabs>
          <w:tab w:val="left" w:pos="567"/>
        </w:tabs>
        <w:suppressAutoHyphens w:val="0"/>
        <w:autoSpaceDE/>
        <w:autoSpaceDN w:val="0"/>
        <w:jc w:val="both"/>
        <w:rPr>
          <w:iCs/>
          <w:sz w:val="24"/>
          <w:szCs w:val="24"/>
          <w:lang w:val="lt-LT" w:eastAsia="en-US"/>
        </w:rPr>
      </w:pPr>
      <w:r>
        <w:rPr>
          <w:iCs/>
          <w:sz w:val="24"/>
          <w:szCs w:val="24"/>
          <w:lang w:val="lt-LT" w:eastAsia="en-US"/>
        </w:rPr>
        <w:t>vieną atliko Klaipėdos m. savivaldybės atrinkta nepriklausoma firma.</w:t>
      </w:r>
    </w:p>
    <w:p w14:paraId="38FD392A" w14:textId="77777777" w:rsidR="002D5CEE" w:rsidRDefault="002D5CEE" w:rsidP="002D5CEE">
      <w:pPr>
        <w:tabs>
          <w:tab w:val="left" w:pos="567"/>
        </w:tabs>
        <w:ind w:left="720"/>
        <w:jc w:val="both"/>
        <w:rPr>
          <w:iCs/>
        </w:rPr>
      </w:pPr>
      <w:r>
        <w:rPr>
          <w:iCs/>
        </w:rPr>
        <w:t xml:space="preserve">Visų atliktų tyrimų rezultatai parodė gerą psichoemocinio mikroklimato lygį ligoninėje. </w:t>
      </w:r>
    </w:p>
    <w:p w14:paraId="38FD392B" w14:textId="77777777" w:rsidR="002D5CEE" w:rsidRDefault="002D5CEE" w:rsidP="002D5CEE">
      <w:pPr>
        <w:tabs>
          <w:tab w:val="left" w:pos="567"/>
        </w:tabs>
        <w:rPr>
          <w:b/>
          <w:bCs/>
          <w:iCs/>
        </w:rPr>
      </w:pPr>
    </w:p>
    <w:p w14:paraId="38FD392C" w14:textId="77777777" w:rsidR="002D5CEE" w:rsidRDefault="002D5CEE" w:rsidP="002D5CEE">
      <w:pPr>
        <w:tabs>
          <w:tab w:val="left" w:pos="567"/>
        </w:tabs>
        <w:rPr>
          <w:b/>
          <w:bCs/>
          <w:iCs/>
        </w:rPr>
      </w:pPr>
      <w:r>
        <w:rPr>
          <w:b/>
          <w:bCs/>
          <w:iCs/>
        </w:rPr>
        <w:t>2021-2023 metams planuojamos šios pagrindinės (prioritetinės) veiklos gairės</w:t>
      </w:r>
    </w:p>
    <w:p w14:paraId="38FD392D" w14:textId="77777777" w:rsidR="002D5CEE" w:rsidRDefault="002D5CEE" w:rsidP="002D5CEE">
      <w:pPr>
        <w:tabs>
          <w:tab w:val="left" w:pos="567"/>
        </w:tabs>
        <w:rPr>
          <w:iCs/>
        </w:rPr>
      </w:pPr>
    </w:p>
    <w:p w14:paraId="38FD392E" w14:textId="77777777" w:rsidR="002D5CEE" w:rsidRDefault="002D5CEE" w:rsidP="002D5CEE">
      <w:pPr>
        <w:numPr>
          <w:ilvl w:val="0"/>
          <w:numId w:val="14"/>
        </w:numPr>
        <w:tabs>
          <w:tab w:val="left" w:pos="567"/>
        </w:tabs>
        <w:ind w:left="0" w:firstLine="0"/>
        <w:jc w:val="both"/>
        <w:rPr>
          <w:iCs/>
        </w:rPr>
      </w:pPr>
      <w:r>
        <w:rPr>
          <w:iCs/>
        </w:rPr>
        <w:t>Atlyginimų išlaikymas,  esant nepakankamam finansavimui iš PSDF biudžeto</w:t>
      </w:r>
    </w:p>
    <w:p w14:paraId="38FD392F" w14:textId="77777777" w:rsidR="002D5CEE" w:rsidRDefault="002D5CEE" w:rsidP="002D5CEE">
      <w:pPr>
        <w:numPr>
          <w:ilvl w:val="1"/>
          <w:numId w:val="14"/>
        </w:numPr>
        <w:tabs>
          <w:tab w:val="left" w:pos="851"/>
        </w:tabs>
        <w:ind w:left="0" w:firstLine="0"/>
        <w:jc w:val="both"/>
        <w:rPr>
          <w:iCs/>
        </w:rPr>
      </w:pPr>
      <w:r>
        <w:rPr>
          <w:iCs/>
        </w:rPr>
        <w:t>Medicinos personalas</w:t>
      </w:r>
    </w:p>
    <w:p w14:paraId="38FD3930" w14:textId="77777777" w:rsidR="002D5CEE" w:rsidRDefault="002D5CEE" w:rsidP="002D5CEE">
      <w:pPr>
        <w:numPr>
          <w:ilvl w:val="1"/>
          <w:numId w:val="14"/>
        </w:numPr>
        <w:tabs>
          <w:tab w:val="left" w:pos="851"/>
        </w:tabs>
        <w:ind w:left="0" w:firstLine="0"/>
        <w:jc w:val="both"/>
        <w:rPr>
          <w:iCs/>
        </w:rPr>
      </w:pPr>
      <w:r>
        <w:rPr>
          <w:iCs/>
        </w:rPr>
        <w:t>Kiti darbuotojai</w:t>
      </w:r>
    </w:p>
    <w:p w14:paraId="38FD3931" w14:textId="77777777" w:rsidR="002D5CEE" w:rsidRDefault="002D5CEE" w:rsidP="002D5CEE">
      <w:pPr>
        <w:numPr>
          <w:ilvl w:val="0"/>
          <w:numId w:val="14"/>
        </w:numPr>
        <w:tabs>
          <w:tab w:val="left" w:pos="567"/>
        </w:tabs>
        <w:ind w:left="0" w:firstLine="0"/>
        <w:jc w:val="both"/>
        <w:rPr>
          <w:iCs/>
        </w:rPr>
      </w:pPr>
      <w:r>
        <w:rPr>
          <w:iCs/>
        </w:rPr>
        <w:t>Darbo vietų išlaikymas (atstatymas, praėjus Covid-19 pandemijai)</w:t>
      </w:r>
    </w:p>
    <w:p w14:paraId="38FD3932" w14:textId="77777777" w:rsidR="002D5CEE" w:rsidRDefault="002D5CEE" w:rsidP="002D5CEE">
      <w:pPr>
        <w:numPr>
          <w:ilvl w:val="1"/>
          <w:numId w:val="14"/>
        </w:numPr>
        <w:tabs>
          <w:tab w:val="left" w:pos="851"/>
        </w:tabs>
        <w:ind w:left="0" w:firstLine="0"/>
        <w:jc w:val="both"/>
        <w:rPr>
          <w:iCs/>
        </w:rPr>
      </w:pPr>
      <w:r>
        <w:rPr>
          <w:iCs/>
        </w:rPr>
        <w:t>Medicinos personalas</w:t>
      </w:r>
    </w:p>
    <w:p w14:paraId="38FD3933" w14:textId="77777777" w:rsidR="002D5CEE" w:rsidRDefault="002D5CEE" w:rsidP="002D5CEE">
      <w:pPr>
        <w:numPr>
          <w:ilvl w:val="1"/>
          <w:numId w:val="14"/>
        </w:numPr>
        <w:tabs>
          <w:tab w:val="left" w:pos="851"/>
        </w:tabs>
        <w:ind w:left="0" w:firstLine="0"/>
        <w:jc w:val="both"/>
        <w:rPr>
          <w:iCs/>
        </w:rPr>
      </w:pPr>
      <w:r>
        <w:rPr>
          <w:iCs/>
        </w:rPr>
        <w:t>Kiti darbuotojai</w:t>
      </w:r>
    </w:p>
    <w:p w14:paraId="38FD3934" w14:textId="77777777" w:rsidR="002D5CEE" w:rsidRDefault="002D5CEE" w:rsidP="002D5CEE">
      <w:pPr>
        <w:numPr>
          <w:ilvl w:val="0"/>
          <w:numId w:val="14"/>
        </w:numPr>
        <w:tabs>
          <w:tab w:val="left" w:pos="567"/>
        </w:tabs>
        <w:ind w:left="0" w:firstLine="0"/>
        <w:jc w:val="both"/>
        <w:rPr>
          <w:iCs/>
        </w:rPr>
      </w:pPr>
      <w:r>
        <w:rPr>
          <w:iCs/>
        </w:rPr>
        <w:t>Plėtra</w:t>
      </w:r>
    </w:p>
    <w:p w14:paraId="38FD3935" w14:textId="77777777" w:rsidR="002D5CEE" w:rsidRDefault="002D5CEE" w:rsidP="002D5CEE">
      <w:pPr>
        <w:numPr>
          <w:ilvl w:val="1"/>
          <w:numId w:val="14"/>
        </w:numPr>
        <w:tabs>
          <w:tab w:val="left" w:pos="851"/>
        </w:tabs>
        <w:ind w:left="0" w:firstLine="0"/>
        <w:jc w:val="both"/>
        <w:rPr>
          <w:iCs/>
        </w:rPr>
      </w:pPr>
      <w:r>
        <w:rPr>
          <w:iCs/>
        </w:rPr>
        <w:t>Operacijos ir robotinė chirurgija</w:t>
      </w:r>
    </w:p>
    <w:p w14:paraId="38FD3936" w14:textId="77777777" w:rsidR="002D5CEE" w:rsidRDefault="002D5CEE" w:rsidP="002D5CEE">
      <w:pPr>
        <w:numPr>
          <w:ilvl w:val="1"/>
          <w:numId w:val="14"/>
        </w:numPr>
        <w:tabs>
          <w:tab w:val="left" w:pos="851"/>
        </w:tabs>
        <w:ind w:left="0" w:firstLine="0"/>
        <w:jc w:val="both"/>
        <w:rPr>
          <w:iCs/>
        </w:rPr>
      </w:pPr>
      <w:r>
        <w:rPr>
          <w:iCs/>
        </w:rPr>
        <w:t>Dienos chirurgija</w:t>
      </w:r>
    </w:p>
    <w:p w14:paraId="38FD3937" w14:textId="77777777" w:rsidR="002D5CEE" w:rsidRDefault="002D5CEE" w:rsidP="002D5CEE">
      <w:pPr>
        <w:numPr>
          <w:ilvl w:val="1"/>
          <w:numId w:val="14"/>
        </w:numPr>
        <w:tabs>
          <w:tab w:val="left" w:pos="851"/>
        </w:tabs>
        <w:ind w:left="0" w:firstLine="0"/>
        <w:jc w:val="both"/>
        <w:rPr>
          <w:iCs/>
        </w:rPr>
      </w:pPr>
      <w:r>
        <w:rPr>
          <w:iCs/>
        </w:rPr>
        <w:t>Spindulinis gydymas</w:t>
      </w:r>
    </w:p>
    <w:p w14:paraId="38FD3938" w14:textId="77777777" w:rsidR="002D5CEE" w:rsidRDefault="002D5CEE" w:rsidP="002D5CEE">
      <w:pPr>
        <w:numPr>
          <w:ilvl w:val="1"/>
          <w:numId w:val="14"/>
        </w:numPr>
        <w:tabs>
          <w:tab w:val="left" w:pos="851"/>
        </w:tabs>
        <w:ind w:left="0" w:firstLine="0"/>
        <w:jc w:val="both"/>
        <w:rPr>
          <w:iCs/>
        </w:rPr>
      </w:pPr>
      <w:r>
        <w:rPr>
          <w:iCs/>
        </w:rPr>
        <w:t>Laboratorinė diagnostika</w:t>
      </w:r>
    </w:p>
    <w:p w14:paraId="38FD3939" w14:textId="77777777" w:rsidR="002D5CEE" w:rsidRDefault="002D5CEE" w:rsidP="002D5CEE">
      <w:pPr>
        <w:numPr>
          <w:ilvl w:val="1"/>
          <w:numId w:val="14"/>
        </w:numPr>
        <w:tabs>
          <w:tab w:val="left" w:pos="851"/>
        </w:tabs>
        <w:ind w:left="0" w:firstLine="0"/>
        <w:jc w:val="both"/>
        <w:rPr>
          <w:iCs/>
        </w:rPr>
      </w:pPr>
      <w:r>
        <w:rPr>
          <w:iCs/>
        </w:rPr>
        <w:t xml:space="preserve">Molekulinė diagnostika ir medicinos genetika </w:t>
      </w:r>
    </w:p>
    <w:p w14:paraId="38FD393A" w14:textId="77777777" w:rsidR="002D5CEE" w:rsidRDefault="002D5CEE" w:rsidP="002D5CEE">
      <w:pPr>
        <w:numPr>
          <w:ilvl w:val="1"/>
          <w:numId w:val="14"/>
        </w:numPr>
        <w:tabs>
          <w:tab w:val="left" w:pos="851"/>
        </w:tabs>
        <w:ind w:left="0" w:firstLine="0"/>
        <w:jc w:val="both"/>
        <w:rPr>
          <w:iCs/>
        </w:rPr>
      </w:pPr>
      <w:r>
        <w:rPr>
          <w:iCs/>
        </w:rPr>
        <w:t>Priėmimo skubioji pagalba</w:t>
      </w:r>
    </w:p>
    <w:p w14:paraId="38FD393B" w14:textId="77777777" w:rsidR="002D5CEE" w:rsidRDefault="002D5CEE" w:rsidP="002D5CEE">
      <w:pPr>
        <w:numPr>
          <w:ilvl w:val="0"/>
          <w:numId w:val="14"/>
        </w:numPr>
        <w:tabs>
          <w:tab w:val="left" w:pos="567"/>
        </w:tabs>
        <w:ind w:left="0" w:firstLine="0"/>
        <w:jc w:val="both"/>
        <w:rPr>
          <w:iCs/>
        </w:rPr>
      </w:pPr>
      <w:r>
        <w:rPr>
          <w:iCs/>
        </w:rPr>
        <w:lastRenderedPageBreak/>
        <w:t>Mokslas</w:t>
      </w:r>
    </w:p>
    <w:p w14:paraId="38FD393C" w14:textId="77777777" w:rsidR="002D5CEE" w:rsidRDefault="002D5CEE" w:rsidP="002D5CEE">
      <w:pPr>
        <w:numPr>
          <w:ilvl w:val="1"/>
          <w:numId w:val="14"/>
        </w:numPr>
        <w:tabs>
          <w:tab w:val="left" w:pos="851"/>
        </w:tabs>
        <w:ind w:left="0" w:firstLine="0"/>
        <w:jc w:val="both"/>
        <w:rPr>
          <w:iCs/>
        </w:rPr>
      </w:pPr>
      <w:r>
        <w:rPr>
          <w:iCs/>
        </w:rPr>
        <w:t>Tarptautinės ir respublikinės konferencijos</w:t>
      </w:r>
    </w:p>
    <w:p w14:paraId="38FD393D" w14:textId="77777777" w:rsidR="002D5CEE" w:rsidRDefault="002D5CEE" w:rsidP="002D5CEE">
      <w:pPr>
        <w:numPr>
          <w:ilvl w:val="1"/>
          <w:numId w:val="14"/>
        </w:numPr>
        <w:tabs>
          <w:tab w:val="left" w:pos="851"/>
        </w:tabs>
        <w:ind w:left="0" w:firstLine="0"/>
        <w:jc w:val="both"/>
        <w:rPr>
          <w:iCs/>
        </w:rPr>
      </w:pPr>
      <w:r>
        <w:rPr>
          <w:iCs/>
        </w:rPr>
        <w:t>Straipsniai ir monografijos</w:t>
      </w:r>
    </w:p>
    <w:p w14:paraId="38FD393E" w14:textId="77777777" w:rsidR="002D5CEE" w:rsidRDefault="002D5CEE" w:rsidP="002D5CEE">
      <w:pPr>
        <w:numPr>
          <w:ilvl w:val="1"/>
          <w:numId w:val="14"/>
        </w:numPr>
        <w:tabs>
          <w:tab w:val="left" w:pos="851"/>
        </w:tabs>
        <w:ind w:left="0" w:firstLine="0"/>
        <w:jc w:val="both"/>
        <w:rPr>
          <w:iCs/>
        </w:rPr>
      </w:pPr>
      <w:r>
        <w:rPr>
          <w:iCs/>
        </w:rPr>
        <w:t>Disertacijos, doktorantūros</w:t>
      </w:r>
    </w:p>
    <w:p w14:paraId="38FD393F" w14:textId="77777777" w:rsidR="002D5CEE" w:rsidRDefault="002D5CEE" w:rsidP="002D5CEE">
      <w:pPr>
        <w:numPr>
          <w:ilvl w:val="0"/>
          <w:numId w:val="14"/>
        </w:numPr>
        <w:tabs>
          <w:tab w:val="left" w:pos="567"/>
        </w:tabs>
        <w:ind w:left="0" w:firstLine="0"/>
        <w:jc w:val="both"/>
        <w:rPr>
          <w:iCs/>
        </w:rPr>
      </w:pPr>
      <w:r>
        <w:rPr>
          <w:iCs/>
        </w:rPr>
        <w:t>Technologijos</w:t>
      </w:r>
    </w:p>
    <w:p w14:paraId="38FD3940" w14:textId="77777777" w:rsidR="002D5CEE" w:rsidRDefault="002D5CEE" w:rsidP="002D5CEE">
      <w:pPr>
        <w:numPr>
          <w:ilvl w:val="1"/>
          <w:numId w:val="14"/>
        </w:numPr>
        <w:tabs>
          <w:tab w:val="left" w:pos="851"/>
        </w:tabs>
        <w:ind w:left="0" w:firstLine="0"/>
        <w:jc w:val="both"/>
        <w:rPr>
          <w:iCs/>
        </w:rPr>
      </w:pPr>
      <w:r>
        <w:rPr>
          <w:iCs/>
        </w:rPr>
        <w:t>Brachiterapija</w:t>
      </w:r>
    </w:p>
    <w:p w14:paraId="38FD3941" w14:textId="77777777" w:rsidR="002D5CEE" w:rsidRDefault="002D5CEE" w:rsidP="002D5CEE">
      <w:pPr>
        <w:numPr>
          <w:ilvl w:val="1"/>
          <w:numId w:val="14"/>
        </w:numPr>
        <w:tabs>
          <w:tab w:val="left" w:pos="851"/>
        </w:tabs>
        <w:ind w:left="0" w:firstLine="0"/>
        <w:jc w:val="both"/>
        <w:rPr>
          <w:iCs/>
        </w:rPr>
      </w:pPr>
      <w:r>
        <w:rPr>
          <w:iCs/>
        </w:rPr>
        <w:t>Radiologija</w:t>
      </w:r>
    </w:p>
    <w:p w14:paraId="38FD3942" w14:textId="77777777" w:rsidR="002D5CEE" w:rsidRDefault="002D5CEE" w:rsidP="002D5CEE">
      <w:pPr>
        <w:numPr>
          <w:ilvl w:val="1"/>
          <w:numId w:val="14"/>
        </w:numPr>
        <w:tabs>
          <w:tab w:val="left" w:pos="851"/>
        </w:tabs>
        <w:ind w:left="0" w:firstLine="0"/>
        <w:jc w:val="both"/>
        <w:rPr>
          <w:iCs/>
        </w:rPr>
      </w:pPr>
      <w:r>
        <w:rPr>
          <w:iCs/>
        </w:rPr>
        <w:t>Laboratorija</w:t>
      </w:r>
    </w:p>
    <w:p w14:paraId="38FD3943" w14:textId="77777777" w:rsidR="002D5CEE" w:rsidRDefault="002D5CEE" w:rsidP="002D5CEE">
      <w:pPr>
        <w:numPr>
          <w:ilvl w:val="1"/>
          <w:numId w:val="14"/>
        </w:numPr>
        <w:tabs>
          <w:tab w:val="left" w:pos="851"/>
        </w:tabs>
        <w:ind w:left="0" w:firstLine="0"/>
        <w:jc w:val="both"/>
        <w:rPr>
          <w:iCs/>
        </w:rPr>
      </w:pPr>
      <w:r>
        <w:rPr>
          <w:iCs/>
        </w:rPr>
        <w:t>Aukštosios technologijos (MRT, KT, PET, linijinis greitintuvas, COVID-19 projekto įranga)</w:t>
      </w:r>
    </w:p>
    <w:p w14:paraId="38FD3944" w14:textId="77777777" w:rsidR="002D5CEE" w:rsidRDefault="002D5CEE" w:rsidP="002D5CEE">
      <w:pPr>
        <w:numPr>
          <w:ilvl w:val="0"/>
          <w:numId w:val="14"/>
        </w:numPr>
        <w:tabs>
          <w:tab w:val="left" w:pos="567"/>
        </w:tabs>
        <w:ind w:left="0" w:firstLine="0"/>
        <w:jc w:val="both"/>
        <w:rPr>
          <w:iCs/>
        </w:rPr>
      </w:pPr>
      <w:r>
        <w:rPr>
          <w:iCs/>
        </w:rPr>
        <w:t>Remontai ir renovacijos</w:t>
      </w:r>
    </w:p>
    <w:p w14:paraId="38FD3945" w14:textId="77777777" w:rsidR="002D5CEE" w:rsidRDefault="002D5CEE" w:rsidP="002D5CEE">
      <w:pPr>
        <w:numPr>
          <w:ilvl w:val="1"/>
          <w:numId w:val="14"/>
        </w:numPr>
        <w:tabs>
          <w:tab w:val="left" w:pos="851"/>
        </w:tabs>
        <w:ind w:left="0" w:firstLine="0"/>
        <w:jc w:val="both"/>
        <w:rPr>
          <w:iCs/>
        </w:rPr>
      </w:pPr>
      <w:r>
        <w:rPr>
          <w:iCs/>
        </w:rPr>
        <w:t>Klinikinė diagnostinė laboratorija</w:t>
      </w:r>
    </w:p>
    <w:p w14:paraId="38FD3946" w14:textId="77777777" w:rsidR="002D5CEE" w:rsidRDefault="002D5CEE" w:rsidP="002D5CEE">
      <w:pPr>
        <w:numPr>
          <w:ilvl w:val="1"/>
          <w:numId w:val="14"/>
        </w:numPr>
        <w:tabs>
          <w:tab w:val="left" w:pos="851"/>
        </w:tabs>
        <w:ind w:left="0" w:firstLine="0"/>
        <w:jc w:val="both"/>
        <w:rPr>
          <w:iCs/>
        </w:rPr>
      </w:pPr>
      <w:r>
        <w:rPr>
          <w:iCs/>
        </w:rPr>
        <w:t>Pastatų renovacija</w:t>
      </w:r>
    </w:p>
    <w:p w14:paraId="38FD3947" w14:textId="77777777" w:rsidR="002D5CEE" w:rsidRDefault="002D5CEE" w:rsidP="002D5CEE">
      <w:pPr>
        <w:numPr>
          <w:ilvl w:val="1"/>
          <w:numId w:val="14"/>
        </w:numPr>
        <w:tabs>
          <w:tab w:val="left" w:pos="851"/>
        </w:tabs>
        <w:ind w:left="0" w:firstLine="0"/>
        <w:jc w:val="both"/>
        <w:rPr>
          <w:iCs/>
        </w:rPr>
      </w:pPr>
      <w:r>
        <w:rPr>
          <w:iCs/>
        </w:rPr>
        <w:t>VIP (onkologijos radioterapijos paslaugos)</w:t>
      </w:r>
    </w:p>
    <w:p w14:paraId="38FD3948" w14:textId="77777777" w:rsidR="002D5CEE" w:rsidRDefault="002D5CEE" w:rsidP="002D5CEE">
      <w:pPr>
        <w:numPr>
          <w:ilvl w:val="1"/>
          <w:numId w:val="14"/>
        </w:numPr>
        <w:tabs>
          <w:tab w:val="left" w:pos="851"/>
        </w:tabs>
        <w:ind w:left="0" w:firstLine="0"/>
        <w:jc w:val="both"/>
        <w:rPr>
          <w:iCs/>
        </w:rPr>
      </w:pPr>
      <w:r>
        <w:rPr>
          <w:iCs/>
        </w:rPr>
        <w:t>Ligoninės aplinkos infrastruktūros gerinimas</w:t>
      </w:r>
    </w:p>
    <w:p w14:paraId="38FD3949" w14:textId="77777777" w:rsidR="002D5CEE" w:rsidRDefault="002D5CEE" w:rsidP="002D5CEE">
      <w:pPr>
        <w:numPr>
          <w:ilvl w:val="1"/>
          <w:numId w:val="14"/>
        </w:numPr>
        <w:tabs>
          <w:tab w:val="left" w:pos="851"/>
        </w:tabs>
        <w:ind w:left="0" w:firstLine="0"/>
        <w:jc w:val="both"/>
        <w:rPr>
          <w:iCs/>
        </w:rPr>
      </w:pPr>
      <w:r>
        <w:rPr>
          <w:iCs/>
        </w:rPr>
        <w:t>Einamieji remontai</w:t>
      </w:r>
    </w:p>
    <w:p w14:paraId="38FD394A" w14:textId="77777777" w:rsidR="002D5CEE" w:rsidRDefault="002D5CEE" w:rsidP="002D5CEE">
      <w:pPr>
        <w:tabs>
          <w:tab w:val="left" w:pos="567"/>
        </w:tabs>
        <w:jc w:val="both"/>
        <w:rPr>
          <w:iCs/>
        </w:rPr>
      </w:pPr>
    </w:p>
    <w:p w14:paraId="38FD394B" w14:textId="77777777" w:rsidR="002D5CEE" w:rsidRDefault="002D5CEE" w:rsidP="002D5CEE">
      <w:pPr>
        <w:tabs>
          <w:tab w:val="left" w:pos="567"/>
        </w:tabs>
        <w:jc w:val="both"/>
      </w:pPr>
      <w:r>
        <w:t>PRIDEDAMA:</w:t>
      </w:r>
    </w:p>
    <w:p w14:paraId="38FD394C" w14:textId="77777777" w:rsidR="002D5CEE" w:rsidRDefault="002D5CEE" w:rsidP="002D5CEE">
      <w:pPr>
        <w:pStyle w:val="Sraopastraipa"/>
        <w:widowControl/>
        <w:numPr>
          <w:ilvl w:val="0"/>
          <w:numId w:val="16"/>
        </w:numPr>
        <w:tabs>
          <w:tab w:val="left" w:pos="993"/>
        </w:tabs>
        <w:suppressAutoHyphens w:val="0"/>
        <w:autoSpaceDE/>
        <w:autoSpaceDN w:val="0"/>
        <w:ind w:left="0" w:firstLine="0"/>
        <w:jc w:val="both"/>
        <w:rPr>
          <w:sz w:val="24"/>
          <w:szCs w:val="24"/>
          <w:lang w:val="lt-LT" w:eastAsia="en-US"/>
        </w:rPr>
      </w:pPr>
      <w:r>
        <w:rPr>
          <w:sz w:val="24"/>
          <w:szCs w:val="24"/>
          <w:lang w:val="lt-LT" w:eastAsia="en-US"/>
        </w:rPr>
        <w:t>Įstaigos stebėtojų tarybos posėdžio protokolas dėl pritarimo veiklos ataskaitai.</w:t>
      </w:r>
    </w:p>
    <w:p w14:paraId="38FD394D" w14:textId="77777777" w:rsidR="002D5CEE" w:rsidRDefault="002D5CEE" w:rsidP="002D5CEE">
      <w:pPr>
        <w:pStyle w:val="Sraopastraipa"/>
        <w:widowControl/>
        <w:numPr>
          <w:ilvl w:val="0"/>
          <w:numId w:val="16"/>
        </w:numPr>
        <w:tabs>
          <w:tab w:val="left" w:pos="993"/>
        </w:tabs>
        <w:suppressAutoHyphens w:val="0"/>
        <w:autoSpaceDE/>
        <w:autoSpaceDN w:val="0"/>
        <w:ind w:left="0" w:firstLine="0"/>
        <w:jc w:val="both"/>
        <w:rPr>
          <w:sz w:val="24"/>
          <w:szCs w:val="24"/>
          <w:lang w:val="lt-LT" w:eastAsia="en-US"/>
        </w:rPr>
      </w:pPr>
      <w:r>
        <w:rPr>
          <w:sz w:val="24"/>
          <w:szCs w:val="24"/>
          <w:lang w:val="lt-LT" w:eastAsia="en-US"/>
        </w:rPr>
        <w:t xml:space="preserve">LR sveikatos apsaugos ministro įsakymu patvirtintų </w:t>
      </w:r>
      <w:r>
        <w:rPr>
          <w:color w:val="000000"/>
          <w:sz w:val="24"/>
          <w:szCs w:val="24"/>
          <w:lang w:val="lt-LT"/>
        </w:rPr>
        <w:t>Lietuvos nacionalinės sveikatos sistemos viešųjų ir biudžetinių įstaigų, teikiančių asmens sveikatos priežiūros paslaugas, veiklos rezultatų vertinimo rodiklių 2020 metų siektinų reikšmių pasiekimų ataskaita.</w:t>
      </w:r>
    </w:p>
    <w:p w14:paraId="38FD394E" w14:textId="77777777" w:rsidR="002D5CEE" w:rsidRDefault="002D5CEE" w:rsidP="002D5CEE">
      <w:pPr>
        <w:tabs>
          <w:tab w:val="left" w:pos="5994"/>
        </w:tabs>
        <w:jc w:val="center"/>
      </w:pPr>
    </w:p>
    <w:p w14:paraId="38FD394F" w14:textId="77777777" w:rsidR="002D5CEE" w:rsidRDefault="002D5CEE" w:rsidP="002D5CEE">
      <w:pPr>
        <w:tabs>
          <w:tab w:val="left" w:pos="5994"/>
        </w:tabs>
        <w:jc w:val="both"/>
      </w:pPr>
      <w:r>
        <w:t xml:space="preserve">Vyriausiasis gydytojas                   </w:t>
      </w:r>
      <w:r>
        <w:tab/>
      </w:r>
      <w:r>
        <w:tab/>
        <w:t xml:space="preserve">           Vinsas Janušonis   </w:t>
      </w:r>
    </w:p>
    <w:p w14:paraId="38FD3950" w14:textId="77777777" w:rsidR="002D5CEE" w:rsidRDefault="002D5CEE" w:rsidP="002D5CEE">
      <w:pPr>
        <w:jc w:val="center"/>
      </w:pPr>
      <w:r>
        <w:t xml:space="preserve">                                                                                                </w:t>
      </w:r>
    </w:p>
    <w:p w14:paraId="38FD3951" w14:textId="77777777" w:rsidR="002D5CEE" w:rsidRDefault="002D5CEE" w:rsidP="002D5CEE">
      <w:pPr>
        <w:jc w:val="center"/>
      </w:pPr>
    </w:p>
    <w:p w14:paraId="38FD3952" w14:textId="77777777" w:rsidR="002D5CEE" w:rsidRDefault="002D5CEE" w:rsidP="002D5CEE">
      <w:pPr>
        <w:jc w:val="center"/>
      </w:pPr>
    </w:p>
    <w:p w14:paraId="38FD3953" w14:textId="77777777" w:rsidR="002D5CEE" w:rsidRDefault="002D5CEE" w:rsidP="002D5CEE">
      <w:pPr>
        <w:jc w:val="center"/>
      </w:pPr>
    </w:p>
    <w:p w14:paraId="38FD3954" w14:textId="77777777" w:rsidR="002D5CEE" w:rsidRDefault="002D5CEE" w:rsidP="002D5CEE">
      <w:pPr>
        <w:jc w:val="center"/>
      </w:pPr>
    </w:p>
    <w:p w14:paraId="38FD3955" w14:textId="77777777" w:rsidR="002D5CEE" w:rsidRDefault="002D5CEE" w:rsidP="002D5CEE">
      <w:pPr>
        <w:jc w:val="center"/>
      </w:pPr>
    </w:p>
    <w:p w14:paraId="38FD3956" w14:textId="77777777" w:rsidR="002D5CEE" w:rsidRDefault="002D5CEE" w:rsidP="002D5CEE">
      <w:pPr>
        <w:jc w:val="center"/>
      </w:pPr>
    </w:p>
    <w:p w14:paraId="38FD3957" w14:textId="77777777" w:rsidR="002D5CEE" w:rsidRDefault="002D5CEE" w:rsidP="002D5CEE">
      <w:pPr>
        <w:jc w:val="center"/>
      </w:pPr>
    </w:p>
    <w:p w14:paraId="38FD3958" w14:textId="77777777" w:rsidR="002D5CEE" w:rsidRDefault="002D5CEE" w:rsidP="002D5CEE">
      <w:pPr>
        <w:jc w:val="center"/>
      </w:pPr>
    </w:p>
    <w:p w14:paraId="38FD3959" w14:textId="77777777" w:rsidR="002D5CEE" w:rsidRDefault="002D5CEE" w:rsidP="002D5CEE">
      <w:pPr>
        <w:jc w:val="center"/>
      </w:pPr>
    </w:p>
    <w:p w14:paraId="38FD395A" w14:textId="77777777" w:rsidR="002D5CEE" w:rsidRDefault="002D5CEE" w:rsidP="002D5CEE">
      <w:pPr>
        <w:jc w:val="center"/>
      </w:pPr>
    </w:p>
    <w:p w14:paraId="38FD395B" w14:textId="77777777" w:rsidR="002D5CEE" w:rsidRDefault="002D5CEE" w:rsidP="002D5CEE">
      <w:pPr>
        <w:jc w:val="center"/>
      </w:pPr>
    </w:p>
    <w:p w14:paraId="38FD395C" w14:textId="77777777" w:rsidR="002D5CEE" w:rsidRDefault="002D5CEE" w:rsidP="002D5CEE">
      <w:pPr>
        <w:jc w:val="center"/>
      </w:pPr>
    </w:p>
    <w:p w14:paraId="38FD395D" w14:textId="77777777" w:rsidR="002D5CEE" w:rsidRDefault="002D5CEE" w:rsidP="002D5CEE">
      <w:pPr>
        <w:jc w:val="center"/>
      </w:pPr>
    </w:p>
    <w:p w14:paraId="38FD395E" w14:textId="77777777" w:rsidR="002D5CEE" w:rsidRDefault="002D5CEE" w:rsidP="002D5CEE">
      <w:pPr>
        <w:jc w:val="center"/>
      </w:pPr>
    </w:p>
    <w:p w14:paraId="38FD395F" w14:textId="77777777" w:rsidR="002D5CEE" w:rsidRDefault="002D5CEE" w:rsidP="002D5CEE">
      <w:pPr>
        <w:jc w:val="center"/>
      </w:pPr>
    </w:p>
    <w:p w14:paraId="38FD3960" w14:textId="77777777" w:rsidR="002D5CEE" w:rsidRDefault="002D5CEE" w:rsidP="002D5CEE">
      <w:pPr>
        <w:jc w:val="center"/>
      </w:pPr>
    </w:p>
    <w:p w14:paraId="38FD3961" w14:textId="77777777" w:rsidR="002D5CEE" w:rsidRDefault="002D5CEE" w:rsidP="002D5CEE">
      <w:pPr>
        <w:jc w:val="center"/>
      </w:pPr>
    </w:p>
    <w:p w14:paraId="38FD3962" w14:textId="77777777" w:rsidR="002D5CEE" w:rsidRDefault="002D5CEE" w:rsidP="002D5CEE">
      <w:pPr>
        <w:jc w:val="center"/>
      </w:pPr>
    </w:p>
    <w:p w14:paraId="38FD3963" w14:textId="77777777" w:rsidR="002D5CEE" w:rsidRDefault="002D5CEE" w:rsidP="002D5CEE">
      <w:pPr>
        <w:jc w:val="center"/>
      </w:pPr>
    </w:p>
    <w:p w14:paraId="38FD3964" w14:textId="77777777" w:rsidR="002D5CEE" w:rsidRDefault="002D5CEE" w:rsidP="002D5CEE">
      <w:pPr>
        <w:jc w:val="center"/>
      </w:pPr>
    </w:p>
    <w:p w14:paraId="38FD3965" w14:textId="77777777" w:rsidR="002D5CEE" w:rsidRDefault="002D5CEE" w:rsidP="002D5CEE">
      <w:pPr>
        <w:jc w:val="center"/>
      </w:pPr>
    </w:p>
    <w:p w14:paraId="38FD3966" w14:textId="77777777" w:rsidR="002D5CEE" w:rsidRDefault="002D5CEE" w:rsidP="002D5CEE">
      <w:pPr>
        <w:jc w:val="center"/>
      </w:pPr>
    </w:p>
    <w:p w14:paraId="38FD3967" w14:textId="77777777" w:rsidR="002D5CEE" w:rsidRDefault="002D5CEE" w:rsidP="002D5CEE">
      <w:pPr>
        <w:jc w:val="center"/>
      </w:pPr>
    </w:p>
    <w:p w14:paraId="38FD3968" w14:textId="77777777" w:rsidR="002D5CEE" w:rsidRDefault="002D5CEE" w:rsidP="002D5CEE">
      <w:pPr>
        <w:jc w:val="center"/>
      </w:pPr>
    </w:p>
    <w:p w14:paraId="38FD3969" w14:textId="77777777" w:rsidR="002D5CEE" w:rsidRDefault="002D5CEE" w:rsidP="002D5CEE">
      <w:pPr>
        <w:jc w:val="center"/>
      </w:pPr>
    </w:p>
    <w:p w14:paraId="38FD396A" w14:textId="77777777" w:rsidR="002D5CEE" w:rsidRDefault="002D5CEE" w:rsidP="002D5CEE">
      <w:pPr>
        <w:jc w:val="center"/>
      </w:pPr>
    </w:p>
    <w:p w14:paraId="38FD396B" w14:textId="77777777" w:rsidR="002D5CEE" w:rsidRDefault="002D5CEE" w:rsidP="002D5CEE">
      <w:pPr>
        <w:jc w:val="center"/>
      </w:pPr>
    </w:p>
    <w:p w14:paraId="38FD396C" w14:textId="77777777" w:rsidR="002D5CEE" w:rsidRDefault="002D5CEE" w:rsidP="002D5CEE">
      <w:pPr>
        <w:jc w:val="center"/>
      </w:pPr>
    </w:p>
    <w:p w14:paraId="38FD396D" w14:textId="77777777" w:rsidR="002D5CEE" w:rsidRDefault="002D5CEE" w:rsidP="002D5CEE">
      <w:pPr>
        <w:jc w:val="center"/>
      </w:pPr>
    </w:p>
    <w:p w14:paraId="38FD396E" w14:textId="77777777" w:rsidR="002D5CEE" w:rsidRDefault="002D5CEE" w:rsidP="002D5CEE">
      <w:pPr>
        <w:jc w:val="center"/>
      </w:pPr>
    </w:p>
    <w:p w14:paraId="38FD396F" w14:textId="77777777" w:rsidR="002D5CEE" w:rsidRDefault="002D5CEE" w:rsidP="002D5CEE">
      <w:pPr>
        <w:jc w:val="center"/>
      </w:pPr>
    </w:p>
    <w:p w14:paraId="38FD3970" w14:textId="77777777" w:rsidR="002D5CEE" w:rsidRDefault="002D5CEE" w:rsidP="002D5CEE">
      <w:pPr>
        <w:jc w:val="center"/>
      </w:pPr>
    </w:p>
    <w:p w14:paraId="38FD3971" w14:textId="77777777" w:rsidR="002D5CEE" w:rsidRDefault="002D5CEE" w:rsidP="002D5CEE">
      <w:pPr>
        <w:jc w:val="center"/>
      </w:pPr>
    </w:p>
    <w:p w14:paraId="38FD3972" w14:textId="77777777" w:rsidR="002D5CEE" w:rsidRDefault="002D5CEE" w:rsidP="002D5CEE">
      <w:pPr>
        <w:jc w:val="center"/>
      </w:pPr>
    </w:p>
    <w:p w14:paraId="38FD3973" w14:textId="77777777" w:rsidR="002D5CEE" w:rsidRDefault="002D5CEE" w:rsidP="002D5CEE">
      <w:pPr>
        <w:jc w:val="center"/>
      </w:pPr>
    </w:p>
    <w:p w14:paraId="38FD3974" w14:textId="77777777" w:rsidR="002D5CEE" w:rsidRDefault="002D5CEE" w:rsidP="002D5CEE">
      <w:pPr>
        <w:jc w:val="center"/>
      </w:pPr>
    </w:p>
    <w:p w14:paraId="38FD3975" w14:textId="77777777" w:rsidR="002D5CEE" w:rsidRDefault="002D5CEE" w:rsidP="002D5CEE">
      <w:pPr>
        <w:jc w:val="center"/>
      </w:pPr>
    </w:p>
    <w:p w14:paraId="38FD3976" w14:textId="77777777" w:rsidR="002D5CEE" w:rsidRDefault="002D5CEE" w:rsidP="002D5CEE">
      <w:pPr>
        <w:jc w:val="center"/>
      </w:pPr>
    </w:p>
    <w:p w14:paraId="38FD3977" w14:textId="77777777" w:rsidR="002D5CEE" w:rsidRDefault="002D5CEE" w:rsidP="002D5CEE">
      <w:pPr>
        <w:jc w:val="center"/>
      </w:pPr>
    </w:p>
    <w:p w14:paraId="38FD3978" w14:textId="77777777" w:rsidR="002D5CEE" w:rsidRDefault="002D5CEE" w:rsidP="002D5CEE">
      <w:pPr>
        <w:jc w:val="center"/>
      </w:pPr>
    </w:p>
    <w:p w14:paraId="38FD3979" w14:textId="77777777" w:rsidR="002D5CEE" w:rsidRDefault="002D5CEE" w:rsidP="002D5CEE">
      <w:pPr>
        <w:jc w:val="center"/>
      </w:pPr>
    </w:p>
    <w:p w14:paraId="38FD397A" w14:textId="77777777" w:rsidR="002D5CEE" w:rsidRDefault="002D5CEE" w:rsidP="002D5CEE">
      <w:pPr>
        <w:jc w:val="center"/>
      </w:pPr>
    </w:p>
    <w:p w14:paraId="38FD397B" w14:textId="77777777" w:rsidR="002D5CEE" w:rsidRDefault="002D5CEE" w:rsidP="002D5CEE">
      <w:pPr>
        <w:jc w:val="center"/>
      </w:pPr>
    </w:p>
    <w:p w14:paraId="38FD397C" w14:textId="77777777" w:rsidR="002D5CEE" w:rsidRDefault="002D5CEE" w:rsidP="002D5CEE">
      <w:pPr>
        <w:jc w:val="center"/>
      </w:pPr>
    </w:p>
    <w:p w14:paraId="38FD397D" w14:textId="77777777" w:rsidR="002D5CEE" w:rsidRDefault="002D5CEE" w:rsidP="002D5CEE">
      <w:pPr>
        <w:jc w:val="center"/>
      </w:pPr>
    </w:p>
    <w:p w14:paraId="38FD397E" w14:textId="77777777" w:rsidR="002D5CEE" w:rsidRDefault="002D5CEE" w:rsidP="002D5CEE">
      <w:pPr>
        <w:jc w:val="center"/>
      </w:pPr>
    </w:p>
    <w:p w14:paraId="38FD397F" w14:textId="77777777" w:rsidR="002D5CEE" w:rsidRDefault="002D5CEE" w:rsidP="002D5CEE">
      <w:pPr>
        <w:jc w:val="center"/>
      </w:pPr>
      <w:r>
        <w:lastRenderedPageBreak/>
        <w:t xml:space="preserve">                                                                                                    1 PRIEDAS</w:t>
      </w:r>
      <w:r>
        <w:rPr>
          <w:noProof/>
          <w:lang w:eastAsia="lt-LT"/>
        </w:rPr>
        <w:drawing>
          <wp:inline distT="0" distB="0" distL="0" distR="0" wp14:anchorId="38FD3A26" wp14:editId="38FD3A27">
            <wp:extent cx="6115050" cy="901065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9010650"/>
                    </a:xfrm>
                    <a:prstGeom prst="rect">
                      <a:avLst/>
                    </a:prstGeom>
                    <a:noFill/>
                    <a:ln>
                      <a:noFill/>
                    </a:ln>
                  </pic:spPr>
                </pic:pic>
              </a:graphicData>
            </a:graphic>
          </wp:inline>
        </w:drawing>
      </w:r>
    </w:p>
    <w:p w14:paraId="38FD3980" w14:textId="77777777" w:rsidR="002D5CEE" w:rsidRDefault="002D5CEE" w:rsidP="002D5CEE">
      <w:pPr>
        <w:jc w:val="center"/>
      </w:pPr>
      <w:r>
        <w:lastRenderedPageBreak/>
        <w:t xml:space="preserve">                                                                                      2 PRIEDAS</w:t>
      </w:r>
    </w:p>
    <w:p w14:paraId="38FD3981" w14:textId="77777777" w:rsidR="002D5CEE" w:rsidRDefault="002D5CEE" w:rsidP="002D5CEE">
      <w:pPr>
        <w:jc w:val="center"/>
      </w:pPr>
      <w:r>
        <w:rPr>
          <w:b/>
          <w:bCs/>
        </w:rPr>
        <w:t xml:space="preserve">LR sveikatos apsaugos ministro įsakymu patvirtintų Lietuvos nacionalinės sveikatos sistemos viešųjų ir biudžetinių įstaigų, teikiančių asmens sveikatos priežiūros paslaugas, veiklos rezultatų vertinimo rodiklių 2020 metų siektinų reikšmių pasiekimų ataskaita </w:t>
      </w:r>
    </w:p>
    <w:tbl>
      <w:tblPr>
        <w:tblStyle w:val="Lentelstinklelis"/>
        <w:tblpPr w:leftFromText="180" w:rightFromText="180" w:vertAnchor="text" w:horzAnchor="page" w:tblpX="690" w:tblpY="255"/>
        <w:tblOverlap w:val="never"/>
        <w:tblW w:w="0" w:type="dxa"/>
        <w:tblLayout w:type="fixed"/>
        <w:tblLook w:val="04A0" w:firstRow="1" w:lastRow="0" w:firstColumn="1" w:lastColumn="0" w:noHBand="0" w:noVBand="1"/>
      </w:tblPr>
      <w:tblGrid>
        <w:gridCol w:w="817"/>
        <w:gridCol w:w="3573"/>
        <w:gridCol w:w="40"/>
        <w:gridCol w:w="2369"/>
        <w:gridCol w:w="2268"/>
        <w:gridCol w:w="1482"/>
      </w:tblGrid>
      <w:tr w:rsidR="002D5CEE" w14:paraId="38FD3989" w14:textId="77777777" w:rsidTr="002D5CEE">
        <w:tc>
          <w:tcPr>
            <w:tcW w:w="817" w:type="dxa"/>
            <w:tcBorders>
              <w:top w:val="single" w:sz="4" w:space="0" w:color="auto"/>
              <w:left w:val="single" w:sz="4" w:space="0" w:color="auto"/>
              <w:bottom w:val="single" w:sz="4" w:space="0" w:color="auto"/>
              <w:right w:val="single" w:sz="4" w:space="0" w:color="auto"/>
            </w:tcBorders>
            <w:hideMark/>
          </w:tcPr>
          <w:p w14:paraId="38FD3982" w14:textId="77777777" w:rsidR="002D5CEE" w:rsidRDefault="002D5CEE">
            <w:pPr>
              <w:jc w:val="center"/>
              <w:rPr>
                <w:b/>
                <w:bCs/>
              </w:rPr>
            </w:pPr>
            <w:r>
              <w:rPr>
                <w:b/>
                <w:bCs/>
              </w:rPr>
              <w:t>Eil. Nr.</w:t>
            </w:r>
          </w:p>
        </w:tc>
        <w:tc>
          <w:tcPr>
            <w:tcW w:w="3613" w:type="dxa"/>
            <w:gridSpan w:val="2"/>
            <w:tcBorders>
              <w:top w:val="single" w:sz="4" w:space="0" w:color="auto"/>
              <w:left w:val="single" w:sz="4" w:space="0" w:color="auto"/>
              <w:bottom w:val="single" w:sz="4" w:space="0" w:color="auto"/>
              <w:right w:val="single" w:sz="4" w:space="0" w:color="auto"/>
            </w:tcBorders>
            <w:hideMark/>
          </w:tcPr>
          <w:p w14:paraId="38FD3983" w14:textId="77777777" w:rsidR="002D5CEE" w:rsidRDefault="002D5CEE">
            <w:pPr>
              <w:jc w:val="center"/>
              <w:rPr>
                <w:b/>
                <w:bCs/>
              </w:rPr>
            </w:pPr>
            <w:r>
              <w:rPr>
                <w:b/>
                <w:bCs/>
              </w:rPr>
              <w:t>Veiklos rezultatų vertinimo rodikliai</w:t>
            </w:r>
          </w:p>
        </w:tc>
        <w:tc>
          <w:tcPr>
            <w:tcW w:w="2369" w:type="dxa"/>
            <w:tcBorders>
              <w:top w:val="single" w:sz="4" w:space="0" w:color="auto"/>
              <w:left w:val="single" w:sz="4" w:space="0" w:color="auto"/>
              <w:bottom w:val="single" w:sz="4" w:space="0" w:color="auto"/>
              <w:right w:val="single" w:sz="4" w:space="0" w:color="auto"/>
            </w:tcBorders>
            <w:hideMark/>
          </w:tcPr>
          <w:p w14:paraId="38FD3984" w14:textId="77777777" w:rsidR="002D5CEE" w:rsidRDefault="002D5CEE">
            <w:pPr>
              <w:jc w:val="center"/>
              <w:rPr>
                <w:b/>
                <w:bCs/>
              </w:rPr>
            </w:pPr>
            <w:r>
              <w:rPr>
                <w:b/>
                <w:bCs/>
              </w:rPr>
              <w:t>Siektina reikšmė</w:t>
            </w:r>
          </w:p>
          <w:p w14:paraId="38FD3985" w14:textId="77777777" w:rsidR="002D5CEE" w:rsidRDefault="002D5CEE">
            <w:pPr>
              <w:jc w:val="center"/>
              <w:rPr>
                <w:b/>
                <w:bCs/>
              </w:rPr>
            </w:pPr>
            <w:r>
              <w:rPr>
                <w:b/>
                <w:bCs/>
              </w:rPr>
              <w:t>(2020-08-18 SAM įsak. Nr. V-1865)</w:t>
            </w:r>
          </w:p>
        </w:tc>
        <w:tc>
          <w:tcPr>
            <w:tcW w:w="2268" w:type="dxa"/>
            <w:tcBorders>
              <w:top w:val="single" w:sz="4" w:space="0" w:color="auto"/>
              <w:left w:val="single" w:sz="4" w:space="0" w:color="auto"/>
              <w:bottom w:val="single" w:sz="4" w:space="0" w:color="auto"/>
              <w:right w:val="single" w:sz="4" w:space="0" w:color="auto"/>
            </w:tcBorders>
            <w:hideMark/>
          </w:tcPr>
          <w:p w14:paraId="38FD3986" w14:textId="77777777" w:rsidR="002D5CEE" w:rsidRDefault="002D5CEE">
            <w:pPr>
              <w:jc w:val="center"/>
              <w:rPr>
                <w:b/>
                <w:bCs/>
              </w:rPr>
            </w:pPr>
            <w:r>
              <w:rPr>
                <w:b/>
                <w:bCs/>
              </w:rPr>
              <w:t>Rodiklių įvykdymas</w:t>
            </w:r>
          </w:p>
        </w:tc>
        <w:tc>
          <w:tcPr>
            <w:tcW w:w="1482" w:type="dxa"/>
            <w:tcBorders>
              <w:top w:val="single" w:sz="4" w:space="0" w:color="auto"/>
              <w:left w:val="single" w:sz="4" w:space="0" w:color="auto"/>
              <w:bottom w:val="single" w:sz="4" w:space="0" w:color="auto"/>
              <w:right w:val="single" w:sz="4" w:space="0" w:color="auto"/>
            </w:tcBorders>
            <w:hideMark/>
          </w:tcPr>
          <w:p w14:paraId="38FD3987" w14:textId="77777777" w:rsidR="002D5CEE" w:rsidRDefault="002D5CEE">
            <w:pPr>
              <w:jc w:val="center"/>
              <w:rPr>
                <w:b/>
                <w:bCs/>
              </w:rPr>
            </w:pPr>
            <w:r>
              <w:rPr>
                <w:b/>
                <w:bCs/>
              </w:rPr>
              <w:t>Vertinimas</w:t>
            </w:r>
          </w:p>
          <w:p w14:paraId="38FD3988" w14:textId="77777777" w:rsidR="002D5CEE" w:rsidRDefault="002D5CEE">
            <w:pPr>
              <w:jc w:val="center"/>
              <w:rPr>
                <w:b/>
                <w:bCs/>
              </w:rPr>
            </w:pPr>
            <w:r>
              <w:rPr>
                <w:b/>
                <w:bCs/>
              </w:rPr>
              <w:t>(balai)</w:t>
            </w:r>
          </w:p>
        </w:tc>
      </w:tr>
      <w:tr w:rsidR="002D5CEE" w14:paraId="38FD398C" w14:textId="77777777" w:rsidTr="002D5CEE">
        <w:tc>
          <w:tcPr>
            <w:tcW w:w="817" w:type="dxa"/>
            <w:tcBorders>
              <w:top w:val="single" w:sz="4" w:space="0" w:color="auto"/>
              <w:left w:val="single" w:sz="4" w:space="0" w:color="auto"/>
              <w:bottom w:val="single" w:sz="4" w:space="0" w:color="auto"/>
              <w:right w:val="single" w:sz="4" w:space="0" w:color="auto"/>
            </w:tcBorders>
            <w:hideMark/>
          </w:tcPr>
          <w:p w14:paraId="38FD398A" w14:textId="77777777" w:rsidR="002D5CEE" w:rsidRDefault="002D5CEE">
            <w:pPr>
              <w:jc w:val="center"/>
              <w:rPr>
                <w:b/>
                <w:bCs/>
              </w:rPr>
            </w:pPr>
            <w:r>
              <w:rPr>
                <w:b/>
                <w:bCs/>
              </w:rPr>
              <w:t>1.</w:t>
            </w:r>
          </w:p>
        </w:tc>
        <w:tc>
          <w:tcPr>
            <w:tcW w:w="9732" w:type="dxa"/>
            <w:gridSpan w:val="5"/>
            <w:tcBorders>
              <w:top w:val="single" w:sz="4" w:space="0" w:color="auto"/>
              <w:left w:val="single" w:sz="4" w:space="0" w:color="auto"/>
              <w:bottom w:val="single" w:sz="4" w:space="0" w:color="auto"/>
              <w:right w:val="single" w:sz="4" w:space="0" w:color="auto"/>
            </w:tcBorders>
            <w:hideMark/>
          </w:tcPr>
          <w:p w14:paraId="38FD398B" w14:textId="77777777" w:rsidR="002D5CEE" w:rsidRDefault="002D5CEE">
            <w:pPr>
              <w:rPr>
                <w:b/>
                <w:bCs/>
              </w:rPr>
            </w:pPr>
            <w:r>
              <w:rPr>
                <w:b/>
                <w:bCs/>
              </w:rPr>
              <w:t>Veiklos finansinių rezultatų vertinimo rodikliai</w:t>
            </w:r>
          </w:p>
        </w:tc>
      </w:tr>
      <w:tr w:rsidR="002D5CEE" w14:paraId="38FD3992" w14:textId="77777777" w:rsidTr="002D5CEE">
        <w:tc>
          <w:tcPr>
            <w:tcW w:w="817" w:type="dxa"/>
            <w:tcBorders>
              <w:top w:val="single" w:sz="4" w:space="0" w:color="auto"/>
              <w:left w:val="single" w:sz="4" w:space="0" w:color="auto"/>
              <w:bottom w:val="single" w:sz="4" w:space="0" w:color="auto"/>
              <w:right w:val="single" w:sz="4" w:space="0" w:color="auto"/>
            </w:tcBorders>
            <w:hideMark/>
          </w:tcPr>
          <w:p w14:paraId="38FD398D" w14:textId="77777777" w:rsidR="002D5CEE" w:rsidRDefault="002D5CEE">
            <w:pPr>
              <w:jc w:val="center"/>
            </w:pPr>
            <w:r>
              <w:t>1.1.</w:t>
            </w:r>
          </w:p>
        </w:tc>
        <w:tc>
          <w:tcPr>
            <w:tcW w:w="3613" w:type="dxa"/>
            <w:gridSpan w:val="2"/>
            <w:tcBorders>
              <w:top w:val="single" w:sz="4" w:space="0" w:color="auto"/>
              <w:left w:val="single" w:sz="4" w:space="0" w:color="auto"/>
              <w:bottom w:val="single" w:sz="4" w:space="0" w:color="auto"/>
              <w:right w:val="single" w:sz="4" w:space="0" w:color="auto"/>
            </w:tcBorders>
            <w:hideMark/>
          </w:tcPr>
          <w:p w14:paraId="38FD398E" w14:textId="77777777" w:rsidR="002D5CEE" w:rsidRDefault="002D5CEE">
            <w:r>
              <w:t>Įstaigos praėjusių metų veiklos rezultatų ataskaitoje nurodytas pajamų ir sąnaudų skirtumas (grynasis perviršis ar deficitas)</w:t>
            </w:r>
          </w:p>
        </w:tc>
        <w:tc>
          <w:tcPr>
            <w:tcW w:w="2369" w:type="dxa"/>
            <w:tcBorders>
              <w:top w:val="single" w:sz="4" w:space="0" w:color="auto"/>
              <w:left w:val="single" w:sz="4" w:space="0" w:color="auto"/>
              <w:bottom w:val="single" w:sz="4" w:space="0" w:color="auto"/>
              <w:right w:val="single" w:sz="4" w:space="0" w:color="auto"/>
            </w:tcBorders>
            <w:hideMark/>
          </w:tcPr>
          <w:p w14:paraId="38FD398F" w14:textId="77777777" w:rsidR="002D5CEE" w:rsidRDefault="002D5CEE">
            <w:r>
              <w:t>Būti nenuostolingai</w:t>
            </w:r>
          </w:p>
        </w:tc>
        <w:tc>
          <w:tcPr>
            <w:tcW w:w="2268" w:type="dxa"/>
            <w:tcBorders>
              <w:top w:val="single" w:sz="4" w:space="0" w:color="auto"/>
              <w:left w:val="single" w:sz="4" w:space="0" w:color="auto"/>
              <w:bottom w:val="single" w:sz="4" w:space="0" w:color="auto"/>
              <w:right w:val="single" w:sz="4" w:space="0" w:color="auto"/>
            </w:tcBorders>
            <w:hideMark/>
          </w:tcPr>
          <w:p w14:paraId="38FD3990" w14:textId="77777777" w:rsidR="002D5CEE" w:rsidRDefault="002D5CEE">
            <w:pPr>
              <w:rPr>
                <w:bCs/>
                <w:highlight w:val="yellow"/>
              </w:rPr>
            </w:pPr>
            <w:r>
              <w:rPr>
                <w:bCs/>
              </w:rPr>
              <w:t>Nenuostolinga</w:t>
            </w:r>
          </w:p>
        </w:tc>
        <w:tc>
          <w:tcPr>
            <w:tcW w:w="1482" w:type="dxa"/>
            <w:tcBorders>
              <w:top w:val="single" w:sz="4" w:space="0" w:color="auto"/>
              <w:left w:val="single" w:sz="4" w:space="0" w:color="auto"/>
              <w:bottom w:val="single" w:sz="4" w:space="0" w:color="auto"/>
              <w:right w:val="single" w:sz="4" w:space="0" w:color="auto"/>
            </w:tcBorders>
            <w:hideMark/>
          </w:tcPr>
          <w:p w14:paraId="38FD3991" w14:textId="77777777" w:rsidR="002D5CEE" w:rsidRDefault="002D5CEE">
            <w:r>
              <w:t>10</w:t>
            </w:r>
          </w:p>
        </w:tc>
      </w:tr>
      <w:tr w:rsidR="002D5CEE" w14:paraId="38FD399D" w14:textId="77777777" w:rsidTr="002D5CEE">
        <w:trPr>
          <w:trHeight w:val="624"/>
        </w:trPr>
        <w:tc>
          <w:tcPr>
            <w:tcW w:w="817" w:type="dxa"/>
            <w:tcBorders>
              <w:top w:val="single" w:sz="4" w:space="0" w:color="auto"/>
              <w:left w:val="single" w:sz="4" w:space="0" w:color="auto"/>
              <w:bottom w:val="single" w:sz="4" w:space="0" w:color="auto"/>
              <w:right w:val="single" w:sz="4" w:space="0" w:color="auto"/>
            </w:tcBorders>
            <w:hideMark/>
          </w:tcPr>
          <w:p w14:paraId="38FD3993" w14:textId="77777777" w:rsidR="002D5CEE" w:rsidRDefault="002D5CEE">
            <w:pPr>
              <w:jc w:val="center"/>
            </w:pPr>
            <w:r>
              <w:t>1.2.</w:t>
            </w:r>
          </w:p>
        </w:tc>
        <w:tc>
          <w:tcPr>
            <w:tcW w:w="3613" w:type="dxa"/>
            <w:gridSpan w:val="2"/>
            <w:tcBorders>
              <w:top w:val="single" w:sz="4" w:space="0" w:color="auto"/>
              <w:left w:val="single" w:sz="4" w:space="0" w:color="auto"/>
              <w:bottom w:val="single" w:sz="4" w:space="0" w:color="auto"/>
              <w:right w:val="single" w:sz="4" w:space="0" w:color="auto"/>
            </w:tcBorders>
            <w:hideMark/>
          </w:tcPr>
          <w:p w14:paraId="38FD3994" w14:textId="77777777" w:rsidR="002D5CEE" w:rsidRDefault="002D5CEE">
            <w:r>
              <w:t>Įstaigos sąnaudų darbo užmokesčiui dalis</w:t>
            </w:r>
          </w:p>
        </w:tc>
        <w:tc>
          <w:tcPr>
            <w:tcW w:w="2369" w:type="dxa"/>
            <w:tcBorders>
              <w:top w:val="single" w:sz="4" w:space="0" w:color="auto"/>
              <w:left w:val="single" w:sz="4" w:space="0" w:color="auto"/>
              <w:bottom w:val="single" w:sz="4" w:space="0" w:color="auto"/>
              <w:right w:val="single" w:sz="4" w:space="0" w:color="auto"/>
            </w:tcBorders>
            <w:hideMark/>
          </w:tcPr>
          <w:p w14:paraId="38FD3995" w14:textId="77777777" w:rsidR="002D5CEE" w:rsidRDefault="002D5CEE">
            <w:pPr>
              <w:rPr>
                <w:highlight w:val="yellow"/>
              </w:rPr>
            </w:pPr>
            <w:r>
              <w:t xml:space="preserve">Valstybės institucijoms skyrus papildomų PSDF biudžeto lėšų asmens sveikatos priežiūros paslaugoms apmokėti ir rekomendavus jas nukreipti sveikatos priežiūros specialistų darbo užmokesčiui didinti, </w:t>
            </w:r>
            <w:r>
              <w:rPr>
                <w:b/>
              </w:rPr>
              <w:t>ne mažiau kaip 80 proc.</w:t>
            </w:r>
            <w:r>
              <w:t xml:space="preserve"> nurodytų lėšų panaudojamos darbo užmokesčiui didinti</w:t>
            </w:r>
          </w:p>
        </w:tc>
        <w:tc>
          <w:tcPr>
            <w:tcW w:w="2268" w:type="dxa"/>
            <w:tcBorders>
              <w:top w:val="single" w:sz="4" w:space="0" w:color="auto"/>
              <w:left w:val="single" w:sz="4" w:space="0" w:color="auto"/>
              <w:bottom w:val="single" w:sz="4" w:space="0" w:color="auto"/>
              <w:right w:val="single" w:sz="4" w:space="0" w:color="auto"/>
            </w:tcBorders>
          </w:tcPr>
          <w:p w14:paraId="38FD3996" w14:textId="77777777" w:rsidR="002D5CEE" w:rsidRDefault="002D5CEE">
            <w:r>
              <w:t xml:space="preserve">  84    </w:t>
            </w:r>
          </w:p>
          <w:p w14:paraId="38FD3997" w14:textId="77777777" w:rsidR="002D5CEE" w:rsidRDefault="002D5CEE"/>
          <w:p w14:paraId="38FD3998" w14:textId="77777777" w:rsidR="002D5CEE" w:rsidRDefault="002D5CEE"/>
          <w:p w14:paraId="38FD3999" w14:textId="77777777" w:rsidR="002D5CEE" w:rsidRDefault="002D5CEE"/>
          <w:p w14:paraId="38FD399A" w14:textId="77777777" w:rsidR="002D5CEE" w:rsidRDefault="002D5CEE"/>
          <w:p w14:paraId="38FD399B" w14:textId="77777777" w:rsidR="002D5CEE" w:rsidRDefault="002D5CEE">
            <w:r>
              <w:t xml:space="preserve">      </w:t>
            </w:r>
          </w:p>
        </w:tc>
        <w:tc>
          <w:tcPr>
            <w:tcW w:w="1482" w:type="dxa"/>
            <w:tcBorders>
              <w:top w:val="single" w:sz="4" w:space="0" w:color="auto"/>
              <w:left w:val="single" w:sz="4" w:space="0" w:color="auto"/>
              <w:bottom w:val="single" w:sz="4" w:space="0" w:color="auto"/>
              <w:right w:val="single" w:sz="4" w:space="0" w:color="auto"/>
            </w:tcBorders>
            <w:hideMark/>
          </w:tcPr>
          <w:p w14:paraId="38FD399C" w14:textId="77777777" w:rsidR="002D5CEE" w:rsidRDefault="002D5CEE">
            <w:r>
              <w:t>10</w:t>
            </w:r>
          </w:p>
        </w:tc>
      </w:tr>
      <w:tr w:rsidR="002D5CEE" w14:paraId="38FD39A4" w14:textId="77777777" w:rsidTr="002D5CEE">
        <w:tc>
          <w:tcPr>
            <w:tcW w:w="817" w:type="dxa"/>
            <w:tcBorders>
              <w:top w:val="single" w:sz="4" w:space="0" w:color="auto"/>
              <w:left w:val="single" w:sz="4" w:space="0" w:color="auto"/>
              <w:bottom w:val="single" w:sz="4" w:space="0" w:color="auto"/>
              <w:right w:val="single" w:sz="4" w:space="0" w:color="auto"/>
            </w:tcBorders>
            <w:hideMark/>
          </w:tcPr>
          <w:p w14:paraId="38FD399E" w14:textId="77777777" w:rsidR="002D5CEE" w:rsidRDefault="002D5CEE">
            <w:pPr>
              <w:jc w:val="center"/>
            </w:pPr>
            <w:r>
              <w:t>1.3.</w:t>
            </w:r>
          </w:p>
        </w:tc>
        <w:tc>
          <w:tcPr>
            <w:tcW w:w="3613" w:type="dxa"/>
            <w:gridSpan w:val="2"/>
            <w:tcBorders>
              <w:top w:val="single" w:sz="4" w:space="0" w:color="auto"/>
              <w:left w:val="single" w:sz="4" w:space="0" w:color="auto"/>
              <w:bottom w:val="single" w:sz="4" w:space="0" w:color="auto"/>
              <w:right w:val="single" w:sz="4" w:space="0" w:color="auto"/>
            </w:tcBorders>
            <w:hideMark/>
          </w:tcPr>
          <w:p w14:paraId="38FD399F" w14:textId="77777777" w:rsidR="002D5CEE" w:rsidRDefault="002D5CEE">
            <w:r>
              <w:t xml:space="preserve">Įstaigos sąnaudų valdymo išlaidoms dalis </w:t>
            </w:r>
          </w:p>
        </w:tc>
        <w:tc>
          <w:tcPr>
            <w:tcW w:w="2369" w:type="dxa"/>
            <w:tcBorders>
              <w:top w:val="single" w:sz="4" w:space="0" w:color="auto"/>
              <w:left w:val="single" w:sz="4" w:space="0" w:color="auto"/>
              <w:bottom w:val="single" w:sz="4" w:space="0" w:color="auto"/>
              <w:right w:val="single" w:sz="4" w:space="0" w:color="auto"/>
            </w:tcBorders>
            <w:hideMark/>
          </w:tcPr>
          <w:p w14:paraId="38FD39A0" w14:textId="77777777" w:rsidR="002D5CEE" w:rsidRDefault="002D5CEE">
            <w:r>
              <w:t xml:space="preserve">Įstaigos sąnaudų valdymo išlaidoms dalis  </w:t>
            </w:r>
            <w:r>
              <w:rPr>
                <w:b/>
              </w:rPr>
              <w:t>ne daugiau kaip 1,72 proc.</w:t>
            </w:r>
          </w:p>
        </w:tc>
        <w:tc>
          <w:tcPr>
            <w:tcW w:w="2268" w:type="dxa"/>
            <w:tcBorders>
              <w:top w:val="single" w:sz="4" w:space="0" w:color="auto"/>
              <w:left w:val="single" w:sz="4" w:space="0" w:color="auto"/>
              <w:bottom w:val="single" w:sz="4" w:space="0" w:color="auto"/>
              <w:right w:val="single" w:sz="4" w:space="0" w:color="auto"/>
            </w:tcBorders>
            <w:hideMark/>
          </w:tcPr>
          <w:p w14:paraId="38FD39A1" w14:textId="77777777" w:rsidR="002D5CEE" w:rsidRDefault="002D5CEE">
            <w:r>
              <w:t>1,2</w:t>
            </w:r>
          </w:p>
          <w:p w14:paraId="38FD39A2" w14:textId="77777777" w:rsidR="002D5CEE" w:rsidRDefault="002D5CEE">
            <w:r>
              <w:t xml:space="preserve">      </w:t>
            </w:r>
          </w:p>
        </w:tc>
        <w:tc>
          <w:tcPr>
            <w:tcW w:w="1482" w:type="dxa"/>
            <w:tcBorders>
              <w:top w:val="single" w:sz="4" w:space="0" w:color="auto"/>
              <w:left w:val="single" w:sz="4" w:space="0" w:color="auto"/>
              <w:bottom w:val="single" w:sz="4" w:space="0" w:color="auto"/>
              <w:right w:val="single" w:sz="4" w:space="0" w:color="auto"/>
            </w:tcBorders>
            <w:hideMark/>
          </w:tcPr>
          <w:p w14:paraId="38FD39A3" w14:textId="77777777" w:rsidR="002D5CEE" w:rsidRDefault="002D5CEE">
            <w:r>
              <w:t>10</w:t>
            </w:r>
          </w:p>
        </w:tc>
      </w:tr>
      <w:tr w:rsidR="002D5CEE" w14:paraId="38FD39AB" w14:textId="77777777" w:rsidTr="002D5CEE">
        <w:tc>
          <w:tcPr>
            <w:tcW w:w="817" w:type="dxa"/>
            <w:tcBorders>
              <w:top w:val="single" w:sz="4" w:space="0" w:color="auto"/>
              <w:left w:val="single" w:sz="4" w:space="0" w:color="auto"/>
              <w:bottom w:val="single" w:sz="4" w:space="0" w:color="auto"/>
              <w:right w:val="single" w:sz="4" w:space="0" w:color="auto"/>
            </w:tcBorders>
            <w:hideMark/>
          </w:tcPr>
          <w:p w14:paraId="38FD39A5" w14:textId="77777777" w:rsidR="002D5CEE" w:rsidRDefault="002D5CEE">
            <w:pPr>
              <w:jc w:val="center"/>
            </w:pPr>
            <w:r>
              <w:t>1.4.</w:t>
            </w:r>
          </w:p>
        </w:tc>
        <w:tc>
          <w:tcPr>
            <w:tcW w:w="3613" w:type="dxa"/>
            <w:gridSpan w:val="2"/>
            <w:tcBorders>
              <w:top w:val="single" w:sz="4" w:space="0" w:color="auto"/>
              <w:left w:val="single" w:sz="4" w:space="0" w:color="auto"/>
              <w:bottom w:val="single" w:sz="4" w:space="0" w:color="auto"/>
              <w:right w:val="single" w:sz="4" w:space="0" w:color="auto"/>
            </w:tcBorders>
            <w:hideMark/>
          </w:tcPr>
          <w:p w14:paraId="38FD39A6" w14:textId="77777777" w:rsidR="002D5CEE" w:rsidRDefault="002D5CEE">
            <w:r>
              <w:t>Įstaigos finansinių įsipareigojimų dalis nuo metinio įstaigos biudžeto</w:t>
            </w:r>
          </w:p>
        </w:tc>
        <w:tc>
          <w:tcPr>
            <w:tcW w:w="2369" w:type="dxa"/>
            <w:tcBorders>
              <w:top w:val="single" w:sz="4" w:space="0" w:color="auto"/>
              <w:left w:val="single" w:sz="4" w:space="0" w:color="auto"/>
              <w:bottom w:val="single" w:sz="4" w:space="0" w:color="auto"/>
              <w:right w:val="single" w:sz="4" w:space="0" w:color="auto"/>
            </w:tcBorders>
            <w:hideMark/>
          </w:tcPr>
          <w:p w14:paraId="38FD39A7" w14:textId="77777777" w:rsidR="002D5CEE" w:rsidRDefault="002D5CEE">
            <w:r>
              <w:t xml:space="preserve">Įsipareigojimų koeficientas </w:t>
            </w:r>
            <w:r>
              <w:rPr>
                <w:b/>
              </w:rPr>
              <w:t>ne didesnis kaip 0,10</w:t>
            </w:r>
          </w:p>
        </w:tc>
        <w:tc>
          <w:tcPr>
            <w:tcW w:w="2268" w:type="dxa"/>
            <w:tcBorders>
              <w:top w:val="single" w:sz="4" w:space="0" w:color="auto"/>
              <w:left w:val="single" w:sz="4" w:space="0" w:color="auto"/>
              <w:bottom w:val="single" w:sz="4" w:space="0" w:color="auto"/>
              <w:right w:val="single" w:sz="4" w:space="0" w:color="auto"/>
            </w:tcBorders>
            <w:hideMark/>
          </w:tcPr>
          <w:p w14:paraId="38FD39A8" w14:textId="77777777" w:rsidR="002D5CEE" w:rsidRDefault="002D5CEE">
            <w:r>
              <w:t>0,082</w:t>
            </w:r>
          </w:p>
          <w:p w14:paraId="38FD39A9" w14:textId="77777777" w:rsidR="002D5CEE" w:rsidRDefault="002D5CEE">
            <w:r>
              <w:t xml:space="preserve">       </w:t>
            </w:r>
          </w:p>
        </w:tc>
        <w:tc>
          <w:tcPr>
            <w:tcW w:w="1482" w:type="dxa"/>
            <w:tcBorders>
              <w:top w:val="single" w:sz="4" w:space="0" w:color="auto"/>
              <w:left w:val="single" w:sz="4" w:space="0" w:color="auto"/>
              <w:bottom w:val="single" w:sz="4" w:space="0" w:color="auto"/>
              <w:right w:val="single" w:sz="4" w:space="0" w:color="auto"/>
            </w:tcBorders>
            <w:hideMark/>
          </w:tcPr>
          <w:p w14:paraId="38FD39AA" w14:textId="77777777" w:rsidR="002D5CEE" w:rsidRDefault="002D5CEE">
            <w:r>
              <w:t>10</w:t>
            </w:r>
          </w:p>
        </w:tc>
      </w:tr>
      <w:tr w:rsidR="002D5CEE" w14:paraId="38FD39B1" w14:textId="77777777" w:rsidTr="002D5CEE">
        <w:tc>
          <w:tcPr>
            <w:tcW w:w="817" w:type="dxa"/>
            <w:tcBorders>
              <w:top w:val="single" w:sz="4" w:space="0" w:color="auto"/>
              <w:left w:val="single" w:sz="4" w:space="0" w:color="auto"/>
              <w:bottom w:val="single" w:sz="4" w:space="0" w:color="auto"/>
              <w:right w:val="single" w:sz="4" w:space="0" w:color="auto"/>
            </w:tcBorders>
            <w:hideMark/>
          </w:tcPr>
          <w:p w14:paraId="38FD39AC" w14:textId="77777777" w:rsidR="002D5CEE" w:rsidRDefault="002D5CEE">
            <w:pPr>
              <w:jc w:val="center"/>
            </w:pPr>
            <w:r>
              <w:t>1.5.</w:t>
            </w:r>
          </w:p>
        </w:tc>
        <w:tc>
          <w:tcPr>
            <w:tcW w:w="3613" w:type="dxa"/>
            <w:gridSpan w:val="2"/>
            <w:tcBorders>
              <w:top w:val="single" w:sz="4" w:space="0" w:color="auto"/>
              <w:left w:val="single" w:sz="4" w:space="0" w:color="auto"/>
              <w:bottom w:val="single" w:sz="4" w:space="0" w:color="auto"/>
              <w:right w:val="single" w:sz="4" w:space="0" w:color="auto"/>
            </w:tcBorders>
            <w:hideMark/>
          </w:tcPr>
          <w:p w14:paraId="38FD39AD" w14:textId="77777777" w:rsidR="002D5CEE" w:rsidRDefault="002D5CEE">
            <w:r>
              <w:t>Papildomų finansavimo šaltinių pritraukimas</w:t>
            </w:r>
          </w:p>
        </w:tc>
        <w:tc>
          <w:tcPr>
            <w:tcW w:w="2369" w:type="dxa"/>
            <w:tcBorders>
              <w:top w:val="single" w:sz="4" w:space="0" w:color="auto"/>
              <w:left w:val="single" w:sz="4" w:space="0" w:color="auto"/>
              <w:bottom w:val="single" w:sz="4" w:space="0" w:color="auto"/>
              <w:right w:val="single" w:sz="4" w:space="0" w:color="auto"/>
            </w:tcBorders>
            <w:hideMark/>
          </w:tcPr>
          <w:p w14:paraId="38FD39AE" w14:textId="77777777" w:rsidR="002D5CEE" w:rsidRDefault="002D5CEE">
            <w:r>
              <w:t>Nenustatomas</w:t>
            </w:r>
          </w:p>
        </w:tc>
        <w:tc>
          <w:tcPr>
            <w:tcW w:w="2268" w:type="dxa"/>
            <w:tcBorders>
              <w:top w:val="single" w:sz="4" w:space="0" w:color="auto"/>
              <w:left w:val="single" w:sz="4" w:space="0" w:color="auto"/>
              <w:bottom w:val="single" w:sz="4" w:space="0" w:color="auto"/>
              <w:right w:val="single" w:sz="4" w:space="0" w:color="auto"/>
            </w:tcBorders>
            <w:hideMark/>
          </w:tcPr>
          <w:p w14:paraId="38FD39AF" w14:textId="77777777" w:rsidR="002D5CEE" w:rsidRDefault="002D5CEE">
            <w:pPr>
              <w:rPr>
                <w:rFonts w:eastAsiaTheme="minorHAnsi"/>
              </w:rPr>
            </w:pPr>
            <w:r>
              <w:rPr>
                <w:rFonts w:eastAsia="Calibri"/>
              </w:rPr>
              <w:t xml:space="preserve">     </w:t>
            </w:r>
          </w:p>
        </w:tc>
        <w:tc>
          <w:tcPr>
            <w:tcW w:w="1482" w:type="dxa"/>
            <w:tcBorders>
              <w:top w:val="single" w:sz="4" w:space="0" w:color="auto"/>
              <w:left w:val="single" w:sz="4" w:space="0" w:color="auto"/>
              <w:bottom w:val="single" w:sz="4" w:space="0" w:color="auto"/>
              <w:right w:val="single" w:sz="4" w:space="0" w:color="auto"/>
            </w:tcBorders>
          </w:tcPr>
          <w:p w14:paraId="38FD39B0" w14:textId="77777777" w:rsidR="002D5CEE" w:rsidRDefault="002D5CEE"/>
        </w:tc>
      </w:tr>
      <w:tr w:rsidR="002D5CEE" w14:paraId="38FD39B4" w14:textId="77777777" w:rsidTr="002D5CEE">
        <w:tc>
          <w:tcPr>
            <w:tcW w:w="817" w:type="dxa"/>
            <w:tcBorders>
              <w:top w:val="single" w:sz="4" w:space="0" w:color="auto"/>
              <w:left w:val="single" w:sz="4" w:space="0" w:color="auto"/>
              <w:bottom w:val="single" w:sz="4" w:space="0" w:color="auto"/>
              <w:right w:val="single" w:sz="4" w:space="0" w:color="auto"/>
            </w:tcBorders>
            <w:hideMark/>
          </w:tcPr>
          <w:p w14:paraId="38FD39B2" w14:textId="77777777" w:rsidR="002D5CEE" w:rsidRDefault="002D5CEE">
            <w:pPr>
              <w:jc w:val="center"/>
              <w:rPr>
                <w:b/>
                <w:bCs/>
              </w:rPr>
            </w:pPr>
            <w:r>
              <w:rPr>
                <w:b/>
                <w:bCs/>
              </w:rPr>
              <w:t>2.</w:t>
            </w:r>
          </w:p>
        </w:tc>
        <w:tc>
          <w:tcPr>
            <w:tcW w:w="9732" w:type="dxa"/>
            <w:gridSpan w:val="5"/>
            <w:tcBorders>
              <w:top w:val="single" w:sz="4" w:space="0" w:color="auto"/>
              <w:left w:val="single" w:sz="4" w:space="0" w:color="auto"/>
              <w:bottom w:val="single" w:sz="4" w:space="0" w:color="auto"/>
              <w:right w:val="single" w:sz="4" w:space="0" w:color="auto"/>
            </w:tcBorders>
            <w:hideMark/>
          </w:tcPr>
          <w:p w14:paraId="38FD39B3" w14:textId="77777777" w:rsidR="002D5CEE" w:rsidRDefault="002D5CEE">
            <w:pPr>
              <w:rPr>
                <w:b/>
                <w:bCs/>
              </w:rPr>
            </w:pPr>
            <w:r>
              <w:rPr>
                <w:b/>
                <w:bCs/>
              </w:rPr>
              <w:t>Veiklos rezultatų vertinimo rodikliai</w:t>
            </w:r>
          </w:p>
        </w:tc>
      </w:tr>
      <w:tr w:rsidR="002D5CEE" w14:paraId="38FD39BA" w14:textId="77777777" w:rsidTr="002D5CEE">
        <w:tc>
          <w:tcPr>
            <w:tcW w:w="817" w:type="dxa"/>
            <w:tcBorders>
              <w:top w:val="single" w:sz="4" w:space="0" w:color="auto"/>
              <w:left w:val="single" w:sz="4" w:space="0" w:color="auto"/>
              <w:bottom w:val="single" w:sz="4" w:space="0" w:color="auto"/>
              <w:right w:val="single" w:sz="4" w:space="0" w:color="auto"/>
            </w:tcBorders>
            <w:hideMark/>
          </w:tcPr>
          <w:p w14:paraId="38FD39B5" w14:textId="77777777" w:rsidR="002D5CEE" w:rsidRDefault="002D5CEE">
            <w:pPr>
              <w:jc w:val="center"/>
            </w:pPr>
            <w:r>
              <w:t>2.1.</w:t>
            </w:r>
          </w:p>
        </w:tc>
        <w:tc>
          <w:tcPr>
            <w:tcW w:w="3613" w:type="dxa"/>
            <w:gridSpan w:val="2"/>
            <w:tcBorders>
              <w:top w:val="single" w:sz="4" w:space="0" w:color="auto"/>
              <w:left w:val="single" w:sz="4" w:space="0" w:color="auto"/>
              <w:bottom w:val="single" w:sz="4" w:space="0" w:color="auto"/>
              <w:right w:val="single" w:sz="4" w:space="0" w:color="auto"/>
            </w:tcBorders>
            <w:hideMark/>
          </w:tcPr>
          <w:p w14:paraId="38FD39B6" w14:textId="77777777" w:rsidR="002D5CEE" w:rsidRDefault="002D5CEE">
            <w:r>
              <w:t>Pacientų pasitenkinimo įstaigos teikiamomis paslaugomis lygis</w:t>
            </w:r>
          </w:p>
        </w:tc>
        <w:tc>
          <w:tcPr>
            <w:tcW w:w="2369" w:type="dxa"/>
            <w:tcBorders>
              <w:top w:val="single" w:sz="4" w:space="0" w:color="auto"/>
              <w:left w:val="single" w:sz="4" w:space="0" w:color="auto"/>
              <w:bottom w:val="single" w:sz="4" w:space="0" w:color="auto"/>
              <w:right w:val="single" w:sz="4" w:space="0" w:color="auto"/>
            </w:tcBorders>
            <w:hideMark/>
          </w:tcPr>
          <w:p w14:paraId="38FD39B7" w14:textId="77777777" w:rsidR="002D5CEE" w:rsidRDefault="002D5CEE">
            <w:r>
              <w:t>Nenustatomas</w:t>
            </w:r>
          </w:p>
        </w:tc>
        <w:tc>
          <w:tcPr>
            <w:tcW w:w="2268" w:type="dxa"/>
            <w:tcBorders>
              <w:top w:val="single" w:sz="4" w:space="0" w:color="auto"/>
              <w:left w:val="single" w:sz="4" w:space="0" w:color="auto"/>
              <w:bottom w:val="single" w:sz="4" w:space="0" w:color="auto"/>
              <w:right w:val="single" w:sz="4" w:space="0" w:color="auto"/>
            </w:tcBorders>
          </w:tcPr>
          <w:p w14:paraId="38FD39B8" w14:textId="77777777" w:rsidR="002D5CEE" w:rsidRDefault="002D5CEE"/>
        </w:tc>
        <w:tc>
          <w:tcPr>
            <w:tcW w:w="1482" w:type="dxa"/>
            <w:tcBorders>
              <w:top w:val="single" w:sz="4" w:space="0" w:color="auto"/>
              <w:left w:val="single" w:sz="4" w:space="0" w:color="auto"/>
              <w:bottom w:val="single" w:sz="4" w:space="0" w:color="auto"/>
              <w:right w:val="single" w:sz="4" w:space="0" w:color="auto"/>
            </w:tcBorders>
            <w:hideMark/>
          </w:tcPr>
          <w:p w14:paraId="38FD39B9" w14:textId="77777777" w:rsidR="002D5CEE" w:rsidRDefault="002D5CEE">
            <w:r>
              <w:t>-</w:t>
            </w:r>
          </w:p>
        </w:tc>
      </w:tr>
      <w:tr w:rsidR="002D5CEE" w14:paraId="38FD39C0" w14:textId="77777777" w:rsidTr="002D5CEE">
        <w:tc>
          <w:tcPr>
            <w:tcW w:w="817" w:type="dxa"/>
            <w:tcBorders>
              <w:top w:val="single" w:sz="4" w:space="0" w:color="auto"/>
              <w:left w:val="single" w:sz="4" w:space="0" w:color="auto"/>
              <w:bottom w:val="single" w:sz="4" w:space="0" w:color="auto"/>
              <w:right w:val="single" w:sz="4" w:space="0" w:color="auto"/>
            </w:tcBorders>
            <w:hideMark/>
          </w:tcPr>
          <w:p w14:paraId="38FD39BB" w14:textId="77777777" w:rsidR="002D5CEE" w:rsidRDefault="002D5CEE">
            <w:pPr>
              <w:jc w:val="center"/>
              <w:rPr>
                <w:color w:val="FF0000"/>
                <w:highlight w:val="yellow"/>
              </w:rPr>
            </w:pPr>
            <w:r>
              <w:t>2.2.</w:t>
            </w:r>
          </w:p>
        </w:tc>
        <w:tc>
          <w:tcPr>
            <w:tcW w:w="3613" w:type="dxa"/>
            <w:gridSpan w:val="2"/>
            <w:tcBorders>
              <w:top w:val="single" w:sz="4" w:space="0" w:color="auto"/>
              <w:left w:val="single" w:sz="4" w:space="0" w:color="auto"/>
              <w:bottom w:val="single" w:sz="4" w:space="0" w:color="auto"/>
              <w:right w:val="single" w:sz="4" w:space="0" w:color="auto"/>
            </w:tcBorders>
            <w:hideMark/>
          </w:tcPr>
          <w:p w14:paraId="38FD39BC" w14:textId="77777777" w:rsidR="002D5CEE" w:rsidRDefault="002D5CEE">
            <w:r>
              <w:t>Gautų pacientų skundų skaičius ir pagrįstų skundų dalis</w:t>
            </w:r>
          </w:p>
        </w:tc>
        <w:tc>
          <w:tcPr>
            <w:tcW w:w="2369" w:type="dxa"/>
            <w:tcBorders>
              <w:top w:val="single" w:sz="4" w:space="0" w:color="auto"/>
              <w:left w:val="single" w:sz="4" w:space="0" w:color="auto"/>
              <w:bottom w:val="single" w:sz="4" w:space="0" w:color="auto"/>
              <w:right w:val="single" w:sz="4" w:space="0" w:color="auto"/>
            </w:tcBorders>
            <w:hideMark/>
          </w:tcPr>
          <w:p w14:paraId="38FD39BD" w14:textId="77777777" w:rsidR="002D5CEE" w:rsidRDefault="002D5CEE">
            <w:pPr>
              <w:rPr>
                <w:color w:val="FF0000"/>
              </w:rPr>
            </w:pPr>
            <w:r>
              <w:t>Nenustatomas</w:t>
            </w:r>
          </w:p>
        </w:tc>
        <w:tc>
          <w:tcPr>
            <w:tcW w:w="2268" w:type="dxa"/>
            <w:tcBorders>
              <w:top w:val="single" w:sz="4" w:space="0" w:color="auto"/>
              <w:left w:val="single" w:sz="4" w:space="0" w:color="auto"/>
              <w:bottom w:val="single" w:sz="4" w:space="0" w:color="auto"/>
              <w:right w:val="single" w:sz="4" w:space="0" w:color="auto"/>
            </w:tcBorders>
          </w:tcPr>
          <w:p w14:paraId="38FD39BE" w14:textId="77777777" w:rsidR="002D5CEE" w:rsidRDefault="002D5CEE"/>
        </w:tc>
        <w:tc>
          <w:tcPr>
            <w:tcW w:w="1482" w:type="dxa"/>
            <w:tcBorders>
              <w:top w:val="single" w:sz="4" w:space="0" w:color="auto"/>
              <w:left w:val="single" w:sz="4" w:space="0" w:color="auto"/>
              <w:bottom w:val="single" w:sz="4" w:space="0" w:color="auto"/>
              <w:right w:val="single" w:sz="4" w:space="0" w:color="auto"/>
            </w:tcBorders>
            <w:hideMark/>
          </w:tcPr>
          <w:p w14:paraId="38FD39BF" w14:textId="77777777" w:rsidR="002D5CEE" w:rsidRDefault="002D5CEE">
            <w:r>
              <w:t>-</w:t>
            </w:r>
          </w:p>
        </w:tc>
      </w:tr>
      <w:tr w:rsidR="002D5CEE" w14:paraId="38FD39C6" w14:textId="77777777" w:rsidTr="002D5CEE">
        <w:tc>
          <w:tcPr>
            <w:tcW w:w="817" w:type="dxa"/>
            <w:tcBorders>
              <w:top w:val="single" w:sz="4" w:space="0" w:color="auto"/>
              <w:left w:val="single" w:sz="4" w:space="0" w:color="auto"/>
              <w:bottom w:val="single" w:sz="4" w:space="0" w:color="auto"/>
              <w:right w:val="single" w:sz="4" w:space="0" w:color="auto"/>
            </w:tcBorders>
            <w:hideMark/>
          </w:tcPr>
          <w:p w14:paraId="38FD39C1" w14:textId="77777777" w:rsidR="002D5CEE" w:rsidRDefault="002D5CEE">
            <w:pPr>
              <w:jc w:val="center"/>
            </w:pPr>
            <w:r>
              <w:t xml:space="preserve">2.3. </w:t>
            </w:r>
          </w:p>
        </w:tc>
        <w:tc>
          <w:tcPr>
            <w:tcW w:w="3613" w:type="dxa"/>
            <w:gridSpan w:val="2"/>
            <w:tcBorders>
              <w:top w:val="single" w:sz="4" w:space="0" w:color="auto"/>
              <w:left w:val="single" w:sz="4" w:space="0" w:color="auto"/>
              <w:bottom w:val="single" w:sz="4" w:space="0" w:color="auto"/>
              <w:right w:val="single" w:sz="4" w:space="0" w:color="auto"/>
            </w:tcBorders>
            <w:hideMark/>
          </w:tcPr>
          <w:p w14:paraId="38FD39C2" w14:textId="77777777" w:rsidR="002D5CEE" w:rsidRDefault="002D5CEE">
            <w:r>
              <w:t xml:space="preserve">Pagrįstų skundų dalis nuo visų paslaugų skaičiaus pagal SAM nustatytas paslaugų grupes </w:t>
            </w:r>
          </w:p>
        </w:tc>
        <w:tc>
          <w:tcPr>
            <w:tcW w:w="2369" w:type="dxa"/>
            <w:tcBorders>
              <w:top w:val="single" w:sz="4" w:space="0" w:color="auto"/>
              <w:left w:val="single" w:sz="4" w:space="0" w:color="auto"/>
              <w:bottom w:val="single" w:sz="4" w:space="0" w:color="auto"/>
              <w:right w:val="single" w:sz="4" w:space="0" w:color="auto"/>
            </w:tcBorders>
            <w:hideMark/>
          </w:tcPr>
          <w:p w14:paraId="38FD39C3" w14:textId="77777777" w:rsidR="002D5CEE" w:rsidRDefault="002D5CEE">
            <w:r>
              <w:t>Nenustatomas</w:t>
            </w:r>
          </w:p>
        </w:tc>
        <w:tc>
          <w:tcPr>
            <w:tcW w:w="2268" w:type="dxa"/>
            <w:tcBorders>
              <w:top w:val="single" w:sz="4" w:space="0" w:color="auto"/>
              <w:left w:val="single" w:sz="4" w:space="0" w:color="auto"/>
              <w:bottom w:val="single" w:sz="4" w:space="0" w:color="auto"/>
              <w:right w:val="single" w:sz="4" w:space="0" w:color="auto"/>
            </w:tcBorders>
          </w:tcPr>
          <w:p w14:paraId="38FD39C4" w14:textId="77777777" w:rsidR="002D5CEE" w:rsidRDefault="002D5CEE"/>
        </w:tc>
        <w:tc>
          <w:tcPr>
            <w:tcW w:w="1482" w:type="dxa"/>
            <w:tcBorders>
              <w:top w:val="single" w:sz="4" w:space="0" w:color="auto"/>
              <w:left w:val="single" w:sz="4" w:space="0" w:color="auto"/>
              <w:bottom w:val="single" w:sz="4" w:space="0" w:color="auto"/>
              <w:right w:val="single" w:sz="4" w:space="0" w:color="auto"/>
            </w:tcBorders>
            <w:hideMark/>
          </w:tcPr>
          <w:p w14:paraId="38FD39C5" w14:textId="77777777" w:rsidR="002D5CEE" w:rsidRDefault="002D5CEE">
            <w:r>
              <w:t>-</w:t>
            </w:r>
          </w:p>
        </w:tc>
      </w:tr>
      <w:tr w:rsidR="002D5CEE" w14:paraId="38FD39CC" w14:textId="77777777" w:rsidTr="002D5CEE">
        <w:tc>
          <w:tcPr>
            <w:tcW w:w="817" w:type="dxa"/>
            <w:tcBorders>
              <w:top w:val="single" w:sz="4" w:space="0" w:color="auto"/>
              <w:left w:val="single" w:sz="4" w:space="0" w:color="auto"/>
              <w:bottom w:val="single" w:sz="4" w:space="0" w:color="auto"/>
              <w:right w:val="single" w:sz="4" w:space="0" w:color="auto"/>
            </w:tcBorders>
            <w:hideMark/>
          </w:tcPr>
          <w:p w14:paraId="38FD39C7" w14:textId="77777777" w:rsidR="002D5CEE" w:rsidRDefault="002D5CEE">
            <w:pPr>
              <w:jc w:val="center"/>
            </w:pPr>
            <w:r>
              <w:t>2.4.</w:t>
            </w:r>
          </w:p>
        </w:tc>
        <w:tc>
          <w:tcPr>
            <w:tcW w:w="3613" w:type="dxa"/>
            <w:gridSpan w:val="2"/>
            <w:tcBorders>
              <w:top w:val="single" w:sz="4" w:space="0" w:color="auto"/>
              <w:left w:val="single" w:sz="4" w:space="0" w:color="auto"/>
              <w:bottom w:val="single" w:sz="4" w:space="0" w:color="auto"/>
              <w:right w:val="single" w:sz="4" w:space="0" w:color="auto"/>
            </w:tcBorders>
            <w:hideMark/>
          </w:tcPr>
          <w:p w14:paraId="38FD39C8" w14:textId="77777777" w:rsidR="002D5CEE" w:rsidRDefault="002D5CEE">
            <w:r>
              <w:t>Įstaigoje taikomų kovos su korupcija priemonių vykdymas</w:t>
            </w:r>
          </w:p>
        </w:tc>
        <w:tc>
          <w:tcPr>
            <w:tcW w:w="2369" w:type="dxa"/>
            <w:tcBorders>
              <w:top w:val="single" w:sz="4" w:space="0" w:color="auto"/>
              <w:left w:val="single" w:sz="4" w:space="0" w:color="auto"/>
              <w:bottom w:val="single" w:sz="4" w:space="0" w:color="auto"/>
              <w:right w:val="single" w:sz="4" w:space="0" w:color="auto"/>
            </w:tcBorders>
            <w:hideMark/>
          </w:tcPr>
          <w:p w14:paraId="38FD39C9" w14:textId="77777777" w:rsidR="002D5CEE" w:rsidRDefault="002D5CEE">
            <w:r>
              <w:t>Suteiktas skaidrios asmens sveikatos priežiūros įstaigos vardas</w:t>
            </w:r>
          </w:p>
        </w:tc>
        <w:tc>
          <w:tcPr>
            <w:tcW w:w="2268" w:type="dxa"/>
            <w:tcBorders>
              <w:top w:val="single" w:sz="4" w:space="0" w:color="auto"/>
              <w:left w:val="single" w:sz="4" w:space="0" w:color="auto"/>
              <w:bottom w:val="single" w:sz="4" w:space="0" w:color="auto"/>
              <w:right w:val="single" w:sz="4" w:space="0" w:color="auto"/>
            </w:tcBorders>
            <w:hideMark/>
          </w:tcPr>
          <w:p w14:paraId="38FD39CA" w14:textId="77777777" w:rsidR="002D5CEE" w:rsidRDefault="002D5CEE">
            <w:r>
              <w:t>Suteiktas skaidrios asmens sveikatos priežiūros įstaigos vardas</w:t>
            </w:r>
          </w:p>
        </w:tc>
        <w:tc>
          <w:tcPr>
            <w:tcW w:w="1482" w:type="dxa"/>
            <w:tcBorders>
              <w:top w:val="single" w:sz="4" w:space="0" w:color="auto"/>
              <w:left w:val="single" w:sz="4" w:space="0" w:color="auto"/>
              <w:bottom w:val="single" w:sz="4" w:space="0" w:color="auto"/>
              <w:right w:val="single" w:sz="4" w:space="0" w:color="auto"/>
            </w:tcBorders>
            <w:hideMark/>
          </w:tcPr>
          <w:p w14:paraId="38FD39CB" w14:textId="77777777" w:rsidR="002D5CEE" w:rsidRDefault="002D5CEE">
            <w:r>
              <w:t>10</w:t>
            </w:r>
          </w:p>
        </w:tc>
      </w:tr>
      <w:tr w:rsidR="002D5CEE" w14:paraId="38FD39D2" w14:textId="77777777" w:rsidTr="002D5CEE">
        <w:trPr>
          <w:trHeight w:val="1428"/>
        </w:trPr>
        <w:tc>
          <w:tcPr>
            <w:tcW w:w="817" w:type="dxa"/>
            <w:vMerge w:val="restart"/>
            <w:tcBorders>
              <w:top w:val="single" w:sz="4" w:space="0" w:color="auto"/>
              <w:left w:val="single" w:sz="4" w:space="0" w:color="auto"/>
              <w:bottom w:val="single" w:sz="4" w:space="0" w:color="auto"/>
              <w:right w:val="single" w:sz="4" w:space="0" w:color="auto"/>
            </w:tcBorders>
            <w:hideMark/>
          </w:tcPr>
          <w:p w14:paraId="38FD39CD" w14:textId="77777777" w:rsidR="002D5CEE" w:rsidRDefault="002D5CEE">
            <w:pPr>
              <w:jc w:val="center"/>
            </w:pPr>
            <w:r>
              <w:lastRenderedPageBreak/>
              <w:t>2.5.</w:t>
            </w:r>
          </w:p>
        </w:tc>
        <w:tc>
          <w:tcPr>
            <w:tcW w:w="3613" w:type="dxa"/>
            <w:gridSpan w:val="2"/>
            <w:vMerge w:val="restart"/>
            <w:tcBorders>
              <w:top w:val="single" w:sz="4" w:space="0" w:color="auto"/>
              <w:left w:val="single" w:sz="4" w:space="0" w:color="auto"/>
              <w:bottom w:val="single" w:sz="4" w:space="0" w:color="auto"/>
              <w:right w:val="single" w:sz="4" w:space="0" w:color="auto"/>
            </w:tcBorders>
            <w:hideMark/>
          </w:tcPr>
          <w:p w14:paraId="38FD39CE" w14:textId="77777777" w:rsidR="002D5CEE" w:rsidRDefault="002D5CEE">
            <w:r>
              <w:t>Informacinių technologijų diegimo ir plėtros lygis (pacientų elektroninės registracijos sistema, įstaigos interneto svetainės išsamumas, darbuotojų darbo krūvio apskaita, įstaigos dalyvavimo elektroninėje sveikatos sistemoje mastas)</w:t>
            </w:r>
            <w:r>
              <w:tab/>
            </w:r>
          </w:p>
        </w:tc>
        <w:tc>
          <w:tcPr>
            <w:tcW w:w="2369" w:type="dxa"/>
            <w:tcBorders>
              <w:top w:val="single" w:sz="4" w:space="0" w:color="auto"/>
              <w:left w:val="single" w:sz="4" w:space="0" w:color="auto"/>
              <w:bottom w:val="single" w:sz="4" w:space="0" w:color="auto"/>
              <w:right w:val="single" w:sz="4" w:space="0" w:color="auto"/>
            </w:tcBorders>
            <w:hideMark/>
          </w:tcPr>
          <w:p w14:paraId="38FD39CF" w14:textId="77777777" w:rsidR="002D5CEE" w:rsidRDefault="002D5CEE">
            <w:r>
              <w:t>ASPĮ, išrašant e. receptus, vaistų sąveikų tikrinimo funkcionalumą naudoja pilna apimtimi</w:t>
            </w:r>
          </w:p>
        </w:tc>
        <w:tc>
          <w:tcPr>
            <w:tcW w:w="2268" w:type="dxa"/>
            <w:tcBorders>
              <w:top w:val="single" w:sz="4" w:space="0" w:color="auto"/>
              <w:left w:val="single" w:sz="4" w:space="0" w:color="auto"/>
              <w:bottom w:val="single" w:sz="4" w:space="0" w:color="auto"/>
              <w:right w:val="single" w:sz="4" w:space="0" w:color="auto"/>
            </w:tcBorders>
            <w:hideMark/>
          </w:tcPr>
          <w:p w14:paraId="38FD39D0" w14:textId="77777777" w:rsidR="002D5CEE" w:rsidRDefault="002D5CEE">
            <w:r>
              <w:t>Vaistų sąveikų tikrinimo funkcionalumas naudojamas pilna apimtimi.</w:t>
            </w:r>
          </w:p>
        </w:tc>
        <w:tc>
          <w:tcPr>
            <w:tcW w:w="1482" w:type="dxa"/>
            <w:tcBorders>
              <w:top w:val="single" w:sz="4" w:space="0" w:color="auto"/>
              <w:left w:val="single" w:sz="4" w:space="0" w:color="auto"/>
              <w:bottom w:val="single" w:sz="4" w:space="0" w:color="auto"/>
              <w:right w:val="single" w:sz="4" w:space="0" w:color="auto"/>
            </w:tcBorders>
            <w:hideMark/>
          </w:tcPr>
          <w:p w14:paraId="38FD39D1" w14:textId="77777777" w:rsidR="002D5CEE" w:rsidRDefault="002D5CEE">
            <w:r>
              <w:t>10</w:t>
            </w:r>
          </w:p>
        </w:tc>
      </w:tr>
      <w:tr w:rsidR="002D5CEE" w14:paraId="38FD39D8" w14:textId="77777777" w:rsidTr="002D5CEE">
        <w:trPr>
          <w:trHeight w:val="623"/>
        </w:trPr>
        <w:tc>
          <w:tcPr>
            <w:tcW w:w="9067" w:type="dxa"/>
            <w:vMerge/>
            <w:tcBorders>
              <w:top w:val="single" w:sz="4" w:space="0" w:color="auto"/>
              <w:left w:val="single" w:sz="4" w:space="0" w:color="auto"/>
              <w:bottom w:val="single" w:sz="4" w:space="0" w:color="auto"/>
              <w:right w:val="single" w:sz="4" w:space="0" w:color="auto"/>
            </w:tcBorders>
            <w:vAlign w:val="center"/>
            <w:hideMark/>
          </w:tcPr>
          <w:p w14:paraId="38FD39D3" w14:textId="77777777" w:rsidR="002D5CEE" w:rsidRDefault="002D5CEE"/>
        </w:tc>
        <w:tc>
          <w:tcPr>
            <w:tcW w:w="12141" w:type="dxa"/>
            <w:gridSpan w:val="2"/>
            <w:vMerge/>
            <w:tcBorders>
              <w:top w:val="single" w:sz="4" w:space="0" w:color="auto"/>
              <w:left w:val="single" w:sz="4" w:space="0" w:color="auto"/>
              <w:bottom w:val="single" w:sz="4" w:space="0" w:color="auto"/>
              <w:right w:val="single" w:sz="4" w:space="0" w:color="auto"/>
            </w:tcBorders>
            <w:vAlign w:val="center"/>
            <w:hideMark/>
          </w:tcPr>
          <w:p w14:paraId="38FD39D4" w14:textId="77777777" w:rsidR="002D5CEE" w:rsidRDefault="002D5CEE"/>
        </w:tc>
        <w:tc>
          <w:tcPr>
            <w:tcW w:w="2369" w:type="dxa"/>
            <w:tcBorders>
              <w:top w:val="single" w:sz="4" w:space="0" w:color="auto"/>
              <w:left w:val="single" w:sz="4" w:space="0" w:color="auto"/>
              <w:bottom w:val="single" w:sz="4" w:space="0" w:color="auto"/>
              <w:right w:val="single" w:sz="4" w:space="0" w:color="auto"/>
            </w:tcBorders>
            <w:hideMark/>
          </w:tcPr>
          <w:p w14:paraId="38FD39D5" w14:textId="77777777" w:rsidR="002D5CEE" w:rsidRDefault="002D5CEE">
            <w:r>
              <w:t>ASPĮ yra IPR IS dalyvis</w:t>
            </w:r>
          </w:p>
        </w:tc>
        <w:tc>
          <w:tcPr>
            <w:tcW w:w="2268" w:type="dxa"/>
            <w:tcBorders>
              <w:top w:val="single" w:sz="4" w:space="0" w:color="auto"/>
              <w:left w:val="single" w:sz="4" w:space="0" w:color="auto"/>
              <w:bottom w:val="single" w:sz="4" w:space="0" w:color="auto"/>
              <w:right w:val="single" w:sz="4" w:space="0" w:color="auto"/>
            </w:tcBorders>
            <w:hideMark/>
          </w:tcPr>
          <w:p w14:paraId="38FD39D6" w14:textId="77777777" w:rsidR="002D5CEE" w:rsidRDefault="002D5CEE">
            <w:r>
              <w:t>ASPĮ yra IPR IS dalyvis</w:t>
            </w:r>
          </w:p>
        </w:tc>
        <w:tc>
          <w:tcPr>
            <w:tcW w:w="1482" w:type="dxa"/>
            <w:tcBorders>
              <w:top w:val="single" w:sz="4" w:space="0" w:color="auto"/>
              <w:left w:val="single" w:sz="4" w:space="0" w:color="auto"/>
              <w:bottom w:val="single" w:sz="4" w:space="0" w:color="auto"/>
              <w:right w:val="single" w:sz="4" w:space="0" w:color="auto"/>
            </w:tcBorders>
          </w:tcPr>
          <w:p w14:paraId="38FD39D7" w14:textId="77777777" w:rsidR="002D5CEE" w:rsidRDefault="002D5CEE"/>
        </w:tc>
      </w:tr>
      <w:tr w:rsidR="002D5CEE" w14:paraId="38FD39DE" w14:textId="77777777" w:rsidTr="002D5CEE">
        <w:tc>
          <w:tcPr>
            <w:tcW w:w="817" w:type="dxa"/>
            <w:tcBorders>
              <w:top w:val="single" w:sz="4" w:space="0" w:color="auto"/>
              <w:left w:val="single" w:sz="4" w:space="0" w:color="auto"/>
              <w:bottom w:val="single" w:sz="4" w:space="0" w:color="auto"/>
              <w:right w:val="single" w:sz="4" w:space="0" w:color="auto"/>
            </w:tcBorders>
            <w:hideMark/>
          </w:tcPr>
          <w:p w14:paraId="38FD39D9" w14:textId="77777777" w:rsidR="002D5CEE" w:rsidRDefault="002D5CEE">
            <w:pPr>
              <w:jc w:val="center"/>
            </w:pPr>
            <w:r>
              <w:t>2.6.</w:t>
            </w:r>
          </w:p>
        </w:tc>
        <w:tc>
          <w:tcPr>
            <w:tcW w:w="3613" w:type="dxa"/>
            <w:gridSpan w:val="2"/>
            <w:tcBorders>
              <w:top w:val="single" w:sz="4" w:space="0" w:color="auto"/>
              <w:left w:val="single" w:sz="4" w:space="0" w:color="auto"/>
              <w:bottom w:val="single" w:sz="4" w:space="0" w:color="auto"/>
              <w:right w:val="single" w:sz="4" w:space="0" w:color="auto"/>
            </w:tcBorders>
            <w:hideMark/>
          </w:tcPr>
          <w:p w14:paraId="38FD39DA" w14:textId="77777777" w:rsidR="002D5CEE" w:rsidRDefault="002D5CEE">
            <w:pPr>
              <w:rPr>
                <w:rFonts w:eastAsiaTheme="minorHAnsi"/>
              </w:rPr>
            </w:pPr>
            <w:r>
              <w:rPr>
                <w:rFonts w:eastAsiaTheme="minorHAnsi"/>
              </w:rPr>
              <w:t>Įstaigoje suteiktų asmens sveikatos priežiūros paslaugų skaičius per ketvirtį ir per metus pagal SAM nustatytas paslaugų grupes</w:t>
            </w:r>
          </w:p>
        </w:tc>
        <w:tc>
          <w:tcPr>
            <w:tcW w:w="2369" w:type="dxa"/>
            <w:tcBorders>
              <w:top w:val="single" w:sz="4" w:space="0" w:color="auto"/>
              <w:left w:val="single" w:sz="4" w:space="0" w:color="auto"/>
              <w:bottom w:val="single" w:sz="4" w:space="0" w:color="auto"/>
              <w:right w:val="single" w:sz="4" w:space="0" w:color="auto"/>
            </w:tcBorders>
            <w:hideMark/>
          </w:tcPr>
          <w:p w14:paraId="38FD39DB" w14:textId="77777777" w:rsidR="002D5CEE" w:rsidRDefault="002D5CEE">
            <w:r>
              <w:t>Nenustatomas</w:t>
            </w:r>
          </w:p>
        </w:tc>
        <w:tc>
          <w:tcPr>
            <w:tcW w:w="2268" w:type="dxa"/>
            <w:tcBorders>
              <w:top w:val="single" w:sz="4" w:space="0" w:color="auto"/>
              <w:left w:val="single" w:sz="4" w:space="0" w:color="auto"/>
              <w:bottom w:val="single" w:sz="4" w:space="0" w:color="auto"/>
              <w:right w:val="single" w:sz="4" w:space="0" w:color="auto"/>
            </w:tcBorders>
          </w:tcPr>
          <w:p w14:paraId="38FD39DC" w14:textId="77777777" w:rsidR="002D5CEE" w:rsidRDefault="002D5CEE"/>
        </w:tc>
        <w:tc>
          <w:tcPr>
            <w:tcW w:w="1482" w:type="dxa"/>
            <w:tcBorders>
              <w:top w:val="single" w:sz="4" w:space="0" w:color="auto"/>
              <w:left w:val="single" w:sz="4" w:space="0" w:color="auto"/>
              <w:bottom w:val="single" w:sz="4" w:space="0" w:color="auto"/>
              <w:right w:val="single" w:sz="4" w:space="0" w:color="auto"/>
            </w:tcBorders>
            <w:hideMark/>
          </w:tcPr>
          <w:p w14:paraId="38FD39DD" w14:textId="77777777" w:rsidR="002D5CEE" w:rsidRDefault="002D5CEE">
            <w:pPr>
              <w:jc w:val="center"/>
            </w:pPr>
            <w:r>
              <w:t>-</w:t>
            </w:r>
          </w:p>
        </w:tc>
      </w:tr>
      <w:tr w:rsidR="002D5CEE" w14:paraId="38FD39E4" w14:textId="77777777" w:rsidTr="002D5CEE">
        <w:tc>
          <w:tcPr>
            <w:tcW w:w="817" w:type="dxa"/>
            <w:tcBorders>
              <w:top w:val="single" w:sz="4" w:space="0" w:color="auto"/>
              <w:left w:val="single" w:sz="4" w:space="0" w:color="auto"/>
              <w:bottom w:val="single" w:sz="4" w:space="0" w:color="auto"/>
              <w:right w:val="single" w:sz="4" w:space="0" w:color="auto"/>
            </w:tcBorders>
            <w:hideMark/>
          </w:tcPr>
          <w:p w14:paraId="38FD39DF" w14:textId="77777777" w:rsidR="002D5CEE" w:rsidRDefault="002D5CEE">
            <w:pPr>
              <w:jc w:val="center"/>
            </w:pPr>
            <w:r>
              <w:t>2.7.</w:t>
            </w:r>
          </w:p>
        </w:tc>
        <w:tc>
          <w:tcPr>
            <w:tcW w:w="3613" w:type="dxa"/>
            <w:gridSpan w:val="2"/>
            <w:tcBorders>
              <w:top w:val="single" w:sz="4" w:space="0" w:color="auto"/>
              <w:left w:val="single" w:sz="4" w:space="0" w:color="auto"/>
              <w:bottom w:val="single" w:sz="4" w:space="0" w:color="auto"/>
              <w:right w:val="single" w:sz="4" w:space="0" w:color="auto"/>
            </w:tcBorders>
            <w:hideMark/>
          </w:tcPr>
          <w:p w14:paraId="38FD39E0" w14:textId="77777777" w:rsidR="002D5CEE" w:rsidRDefault="002D5CEE">
            <w:pPr>
              <w:rPr>
                <w:rFonts w:eastAsiaTheme="minorHAnsi"/>
              </w:rPr>
            </w:pPr>
            <w:r>
              <w:rPr>
                <w:rFonts w:eastAsiaTheme="minorHAnsi"/>
              </w:rPr>
              <w:t>Vidutinis laikas nuo paciento kreipimosi į įstaigą dėl asmens sveikatos priežiūros paslaugos suteikimo momento iki paskirto paslaugos gavimo laiko pagal SAM nustatytas paslaugų grupes</w:t>
            </w:r>
          </w:p>
        </w:tc>
        <w:tc>
          <w:tcPr>
            <w:tcW w:w="2369" w:type="dxa"/>
            <w:tcBorders>
              <w:top w:val="single" w:sz="4" w:space="0" w:color="auto"/>
              <w:left w:val="single" w:sz="4" w:space="0" w:color="auto"/>
              <w:bottom w:val="single" w:sz="4" w:space="0" w:color="auto"/>
              <w:right w:val="single" w:sz="4" w:space="0" w:color="auto"/>
            </w:tcBorders>
            <w:hideMark/>
          </w:tcPr>
          <w:p w14:paraId="38FD39E1" w14:textId="77777777" w:rsidR="002D5CEE" w:rsidRDefault="002D5CEE">
            <w:r>
              <w:t>Nenustatomas</w:t>
            </w:r>
          </w:p>
        </w:tc>
        <w:tc>
          <w:tcPr>
            <w:tcW w:w="2268" w:type="dxa"/>
            <w:tcBorders>
              <w:top w:val="single" w:sz="4" w:space="0" w:color="auto"/>
              <w:left w:val="single" w:sz="4" w:space="0" w:color="auto"/>
              <w:bottom w:val="single" w:sz="4" w:space="0" w:color="auto"/>
              <w:right w:val="single" w:sz="4" w:space="0" w:color="auto"/>
            </w:tcBorders>
          </w:tcPr>
          <w:p w14:paraId="38FD39E2" w14:textId="77777777" w:rsidR="002D5CEE" w:rsidRDefault="002D5CEE"/>
        </w:tc>
        <w:tc>
          <w:tcPr>
            <w:tcW w:w="1482" w:type="dxa"/>
            <w:tcBorders>
              <w:top w:val="single" w:sz="4" w:space="0" w:color="auto"/>
              <w:left w:val="single" w:sz="4" w:space="0" w:color="auto"/>
              <w:bottom w:val="single" w:sz="4" w:space="0" w:color="auto"/>
              <w:right w:val="single" w:sz="4" w:space="0" w:color="auto"/>
            </w:tcBorders>
            <w:hideMark/>
          </w:tcPr>
          <w:p w14:paraId="38FD39E3" w14:textId="77777777" w:rsidR="002D5CEE" w:rsidRDefault="002D5CEE">
            <w:pPr>
              <w:jc w:val="center"/>
            </w:pPr>
            <w:r>
              <w:t>-</w:t>
            </w:r>
          </w:p>
        </w:tc>
      </w:tr>
      <w:tr w:rsidR="002D5CEE" w14:paraId="38FD39EA" w14:textId="77777777" w:rsidTr="002D5CEE">
        <w:tc>
          <w:tcPr>
            <w:tcW w:w="817" w:type="dxa"/>
            <w:tcBorders>
              <w:top w:val="single" w:sz="4" w:space="0" w:color="auto"/>
              <w:left w:val="single" w:sz="4" w:space="0" w:color="auto"/>
              <w:bottom w:val="single" w:sz="4" w:space="0" w:color="auto"/>
              <w:right w:val="single" w:sz="4" w:space="0" w:color="auto"/>
            </w:tcBorders>
            <w:hideMark/>
          </w:tcPr>
          <w:p w14:paraId="38FD39E5" w14:textId="77777777" w:rsidR="002D5CEE" w:rsidRDefault="002D5CEE">
            <w:pPr>
              <w:jc w:val="center"/>
            </w:pPr>
            <w:r>
              <w:t>2.8.</w:t>
            </w:r>
          </w:p>
        </w:tc>
        <w:tc>
          <w:tcPr>
            <w:tcW w:w="3613" w:type="dxa"/>
            <w:gridSpan w:val="2"/>
            <w:tcBorders>
              <w:top w:val="single" w:sz="4" w:space="0" w:color="auto"/>
              <w:left w:val="single" w:sz="4" w:space="0" w:color="auto"/>
              <w:bottom w:val="single" w:sz="4" w:space="0" w:color="auto"/>
              <w:right w:val="single" w:sz="4" w:space="0" w:color="auto"/>
            </w:tcBorders>
            <w:hideMark/>
          </w:tcPr>
          <w:p w14:paraId="38FD39E6" w14:textId="77777777" w:rsidR="002D5CEE" w:rsidRDefault="002D5CEE">
            <w:pPr>
              <w:rPr>
                <w:rFonts w:eastAsiaTheme="minorHAnsi"/>
              </w:rPr>
            </w:pPr>
            <w:r>
              <w:rPr>
                <w:rFonts w:eastAsiaTheme="minorHAnsi"/>
              </w:rPr>
              <w:t>Įstaigoje dirbančių darbuotojų ir etatų skaičius ir įstaigoje suteiktų asmens sveikatos priežiūros paslaugų skaičius per metus</w:t>
            </w:r>
          </w:p>
        </w:tc>
        <w:tc>
          <w:tcPr>
            <w:tcW w:w="2369" w:type="dxa"/>
            <w:tcBorders>
              <w:top w:val="single" w:sz="4" w:space="0" w:color="auto"/>
              <w:left w:val="single" w:sz="4" w:space="0" w:color="auto"/>
              <w:bottom w:val="single" w:sz="4" w:space="0" w:color="auto"/>
              <w:right w:val="single" w:sz="4" w:space="0" w:color="auto"/>
            </w:tcBorders>
            <w:hideMark/>
          </w:tcPr>
          <w:p w14:paraId="38FD39E7" w14:textId="77777777" w:rsidR="002D5CEE" w:rsidRDefault="002D5CEE">
            <w:r>
              <w:t>Nenustatomas</w:t>
            </w:r>
          </w:p>
        </w:tc>
        <w:tc>
          <w:tcPr>
            <w:tcW w:w="2268" w:type="dxa"/>
            <w:tcBorders>
              <w:top w:val="single" w:sz="4" w:space="0" w:color="auto"/>
              <w:left w:val="single" w:sz="4" w:space="0" w:color="auto"/>
              <w:bottom w:val="single" w:sz="4" w:space="0" w:color="auto"/>
              <w:right w:val="single" w:sz="4" w:space="0" w:color="auto"/>
            </w:tcBorders>
          </w:tcPr>
          <w:p w14:paraId="38FD39E8" w14:textId="77777777" w:rsidR="002D5CEE" w:rsidRDefault="002D5CEE"/>
        </w:tc>
        <w:tc>
          <w:tcPr>
            <w:tcW w:w="1482" w:type="dxa"/>
            <w:tcBorders>
              <w:top w:val="single" w:sz="4" w:space="0" w:color="auto"/>
              <w:left w:val="single" w:sz="4" w:space="0" w:color="auto"/>
              <w:bottom w:val="single" w:sz="4" w:space="0" w:color="auto"/>
              <w:right w:val="single" w:sz="4" w:space="0" w:color="auto"/>
            </w:tcBorders>
            <w:hideMark/>
          </w:tcPr>
          <w:p w14:paraId="38FD39E9" w14:textId="77777777" w:rsidR="002D5CEE" w:rsidRDefault="002D5CEE">
            <w:pPr>
              <w:jc w:val="center"/>
            </w:pPr>
            <w:r>
              <w:t>-</w:t>
            </w:r>
          </w:p>
        </w:tc>
      </w:tr>
      <w:tr w:rsidR="002D5CEE" w14:paraId="38FD39F1" w14:textId="77777777" w:rsidTr="002D5CEE">
        <w:trPr>
          <w:trHeight w:val="836"/>
        </w:trPr>
        <w:tc>
          <w:tcPr>
            <w:tcW w:w="817" w:type="dxa"/>
            <w:vMerge w:val="restart"/>
            <w:tcBorders>
              <w:top w:val="single" w:sz="4" w:space="0" w:color="auto"/>
              <w:left w:val="single" w:sz="4" w:space="0" w:color="auto"/>
              <w:bottom w:val="single" w:sz="4" w:space="0" w:color="auto"/>
              <w:right w:val="single" w:sz="4" w:space="0" w:color="auto"/>
            </w:tcBorders>
            <w:hideMark/>
          </w:tcPr>
          <w:p w14:paraId="38FD39EB" w14:textId="77777777" w:rsidR="002D5CEE" w:rsidRDefault="002D5CEE">
            <w:pPr>
              <w:jc w:val="center"/>
            </w:pPr>
            <w:r>
              <w:t>2.9.</w:t>
            </w:r>
          </w:p>
        </w:tc>
        <w:tc>
          <w:tcPr>
            <w:tcW w:w="3613" w:type="dxa"/>
            <w:gridSpan w:val="2"/>
            <w:vMerge w:val="restart"/>
            <w:tcBorders>
              <w:top w:val="single" w:sz="4" w:space="0" w:color="auto"/>
              <w:left w:val="single" w:sz="4" w:space="0" w:color="auto"/>
              <w:bottom w:val="single" w:sz="4" w:space="0" w:color="auto"/>
              <w:right w:val="single" w:sz="4" w:space="0" w:color="auto"/>
            </w:tcBorders>
            <w:hideMark/>
          </w:tcPr>
          <w:p w14:paraId="38FD39EC" w14:textId="77777777" w:rsidR="002D5CEE" w:rsidRDefault="002D5CEE">
            <w:pPr>
              <w:rPr>
                <w:rFonts w:eastAsiaTheme="minorHAnsi"/>
              </w:rPr>
            </w:pPr>
            <w:r>
              <w:rPr>
                <w:rFonts w:eastAsiaTheme="minorHAnsi"/>
              </w:rPr>
              <w:t xml:space="preserve">Vidutinė hospitalizuotų pacientų gydymo trukmė įstaigoje pagal SAM nustatytas paslaugų grupes </w:t>
            </w:r>
          </w:p>
        </w:tc>
        <w:tc>
          <w:tcPr>
            <w:tcW w:w="2369" w:type="dxa"/>
            <w:tcBorders>
              <w:top w:val="single" w:sz="4" w:space="0" w:color="auto"/>
              <w:left w:val="single" w:sz="4" w:space="0" w:color="auto"/>
              <w:bottom w:val="single" w:sz="4" w:space="0" w:color="auto"/>
              <w:right w:val="single" w:sz="4" w:space="0" w:color="auto"/>
            </w:tcBorders>
            <w:hideMark/>
          </w:tcPr>
          <w:p w14:paraId="38FD39ED" w14:textId="77777777" w:rsidR="002D5CEE" w:rsidRDefault="002D5CEE">
            <w:pPr>
              <w:jc w:val="center"/>
            </w:pPr>
            <w:r>
              <w:t>Vidutinė chirurgijos paslaugų grupės gydymo trukmė – ne ilgiau kaip 7,5 dienos</w:t>
            </w:r>
          </w:p>
        </w:tc>
        <w:tc>
          <w:tcPr>
            <w:tcW w:w="2268" w:type="dxa"/>
            <w:tcBorders>
              <w:top w:val="single" w:sz="4" w:space="0" w:color="auto"/>
              <w:left w:val="single" w:sz="4" w:space="0" w:color="auto"/>
              <w:bottom w:val="single" w:sz="4" w:space="0" w:color="auto"/>
              <w:right w:val="single" w:sz="4" w:space="0" w:color="auto"/>
            </w:tcBorders>
          </w:tcPr>
          <w:p w14:paraId="38FD39EE" w14:textId="77777777" w:rsidR="002D5CEE" w:rsidRDefault="002D5CEE">
            <w:r>
              <w:t>Chirurgija - 7,6</w:t>
            </w:r>
          </w:p>
          <w:p w14:paraId="38FD39EF" w14:textId="77777777" w:rsidR="002D5CEE" w:rsidRDefault="002D5CEE"/>
        </w:tc>
        <w:tc>
          <w:tcPr>
            <w:tcW w:w="1482" w:type="dxa"/>
            <w:vMerge w:val="restart"/>
            <w:tcBorders>
              <w:top w:val="single" w:sz="4" w:space="0" w:color="auto"/>
              <w:left w:val="single" w:sz="4" w:space="0" w:color="auto"/>
              <w:bottom w:val="single" w:sz="4" w:space="0" w:color="auto"/>
              <w:right w:val="single" w:sz="4" w:space="0" w:color="auto"/>
            </w:tcBorders>
            <w:hideMark/>
          </w:tcPr>
          <w:p w14:paraId="38FD39F0" w14:textId="77777777" w:rsidR="002D5CEE" w:rsidRDefault="002D5CEE">
            <w:pPr>
              <w:jc w:val="center"/>
            </w:pPr>
            <w:r>
              <w:t>10</w:t>
            </w:r>
          </w:p>
        </w:tc>
      </w:tr>
      <w:tr w:rsidR="002D5CEE" w14:paraId="38FD39F8" w14:textId="77777777" w:rsidTr="002D5CEE">
        <w:trPr>
          <w:trHeight w:val="824"/>
        </w:trPr>
        <w:tc>
          <w:tcPr>
            <w:tcW w:w="9067" w:type="dxa"/>
            <w:vMerge/>
            <w:tcBorders>
              <w:top w:val="single" w:sz="4" w:space="0" w:color="auto"/>
              <w:left w:val="single" w:sz="4" w:space="0" w:color="auto"/>
              <w:bottom w:val="single" w:sz="4" w:space="0" w:color="auto"/>
              <w:right w:val="single" w:sz="4" w:space="0" w:color="auto"/>
            </w:tcBorders>
            <w:vAlign w:val="center"/>
            <w:hideMark/>
          </w:tcPr>
          <w:p w14:paraId="38FD39F2" w14:textId="77777777" w:rsidR="002D5CEE" w:rsidRDefault="002D5CEE"/>
        </w:tc>
        <w:tc>
          <w:tcPr>
            <w:tcW w:w="12141" w:type="dxa"/>
            <w:gridSpan w:val="2"/>
            <w:vMerge/>
            <w:tcBorders>
              <w:top w:val="single" w:sz="4" w:space="0" w:color="auto"/>
              <w:left w:val="single" w:sz="4" w:space="0" w:color="auto"/>
              <w:bottom w:val="single" w:sz="4" w:space="0" w:color="auto"/>
              <w:right w:val="single" w:sz="4" w:space="0" w:color="auto"/>
            </w:tcBorders>
            <w:vAlign w:val="center"/>
            <w:hideMark/>
          </w:tcPr>
          <w:p w14:paraId="38FD39F3" w14:textId="77777777" w:rsidR="002D5CEE" w:rsidRDefault="002D5CEE">
            <w:pPr>
              <w:rPr>
                <w:rFonts w:eastAsiaTheme="minorHAnsi"/>
              </w:rPr>
            </w:pPr>
          </w:p>
        </w:tc>
        <w:tc>
          <w:tcPr>
            <w:tcW w:w="2369" w:type="dxa"/>
            <w:tcBorders>
              <w:top w:val="single" w:sz="4" w:space="0" w:color="auto"/>
              <w:left w:val="single" w:sz="4" w:space="0" w:color="auto"/>
              <w:bottom w:val="single" w:sz="4" w:space="0" w:color="auto"/>
              <w:right w:val="single" w:sz="4" w:space="0" w:color="auto"/>
            </w:tcBorders>
            <w:hideMark/>
          </w:tcPr>
          <w:p w14:paraId="38FD39F4" w14:textId="77777777" w:rsidR="002D5CEE" w:rsidRDefault="002D5CEE">
            <w:pPr>
              <w:jc w:val="center"/>
            </w:pPr>
            <w:r>
              <w:t>Vidutinė terapijos paslaugų grupės gydymo trukmė – ne ilgiau kaip 6,1 dienos</w:t>
            </w:r>
          </w:p>
        </w:tc>
        <w:tc>
          <w:tcPr>
            <w:tcW w:w="2268" w:type="dxa"/>
            <w:tcBorders>
              <w:top w:val="single" w:sz="4" w:space="0" w:color="auto"/>
              <w:left w:val="single" w:sz="4" w:space="0" w:color="auto"/>
              <w:bottom w:val="single" w:sz="4" w:space="0" w:color="auto"/>
              <w:right w:val="single" w:sz="4" w:space="0" w:color="auto"/>
            </w:tcBorders>
          </w:tcPr>
          <w:p w14:paraId="38FD39F5" w14:textId="77777777" w:rsidR="002D5CEE" w:rsidRDefault="002D5CEE">
            <w:r>
              <w:t>Terapija – 5,8</w:t>
            </w:r>
          </w:p>
          <w:p w14:paraId="38FD39F6" w14:textId="77777777" w:rsidR="002D5CEE" w:rsidRDefault="002D5CEE">
            <w:pPr>
              <w:rPr>
                <w:rFonts w:eastAsia="Calibri"/>
              </w:rPr>
            </w:pPr>
          </w:p>
        </w:tc>
        <w:tc>
          <w:tcPr>
            <w:tcW w:w="1482" w:type="dxa"/>
            <w:vMerge/>
            <w:tcBorders>
              <w:top w:val="single" w:sz="4" w:space="0" w:color="auto"/>
              <w:left w:val="single" w:sz="4" w:space="0" w:color="auto"/>
              <w:bottom w:val="single" w:sz="4" w:space="0" w:color="auto"/>
              <w:right w:val="single" w:sz="4" w:space="0" w:color="auto"/>
            </w:tcBorders>
            <w:vAlign w:val="center"/>
            <w:hideMark/>
          </w:tcPr>
          <w:p w14:paraId="38FD39F7" w14:textId="77777777" w:rsidR="002D5CEE" w:rsidRDefault="002D5CEE"/>
        </w:tc>
      </w:tr>
      <w:tr w:rsidR="002D5CEE" w14:paraId="38FD39FE" w14:textId="77777777" w:rsidTr="002D5CEE">
        <w:trPr>
          <w:trHeight w:val="824"/>
        </w:trPr>
        <w:tc>
          <w:tcPr>
            <w:tcW w:w="9067" w:type="dxa"/>
            <w:vMerge/>
            <w:tcBorders>
              <w:top w:val="single" w:sz="4" w:space="0" w:color="auto"/>
              <w:left w:val="single" w:sz="4" w:space="0" w:color="auto"/>
              <w:bottom w:val="single" w:sz="4" w:space="0" w:color="auto"/>
              <w:right w:val="single" w:sz="4" w:space="0" w:color="auto"/>
            </w:tcBorders>
            <w:vAlign w:val="center"/>
            <w:hideMark/>
          </w:tcPr>
          <w:p w14:paraId="38FD39F9" w14:textId="77777777" w:rsidR="002D5CEE" w:rsidRDefault="002D5CEE"/>
        </w:tc>
        <w:tc>
          <w:tcPr>
            <w:tcW w:w="12141" w:type="dxa"/>
            <w:gridSpan w:val="2"/>
            <w:vMerge/>
            <w:tcBorders>
              <w:top w:val="single" w:sz="4" w:space="0" w:color="auto"/>
              <w:left w:val="single" w:sz="4" w:space="0" w:color="auto"/>
              <w:bottom w:val="single" w:sz="4" w:space="0" w:color="auto"/>
              <w:right w:val="single" w:sz="4" w:space="0" w:color="auto"/>
            </w:tcBorders>
            <w:vAlign w:val="center"/>
            <w:hideMark/>
          </w:tcPr>
          <w:p w14:paraId="38FD39FA" w14:textId="77777777" w:rsidR="002D5CEE" w:rsidRDefault="002D5CEE">
            <w:pPr>
              <w:rPr>
                <w:rFonts w:eastAsiaTheme="minorHAnsi"/>
              </w:rPr>
            </w:pPr>
          </w:p>
        </w:tc>
        <w:tc>
          <w:tcPr>
            <w:tcW w:w="2369" w:type="dxa"/>
            <w:tcBorders>
              <w:top w:val="single" w:sz="4" w:space="0" w:color="auto"/>
              <w:left w:val="single" w:sz="4" w:space="0" w:color="auto"/>
              <w:bottom w:val="single" w:sz="4" w:space="0" w:color="auto"/>
              <w:right w:val="single" w:sz="4" w:space="0" w:color="auto"/>
            </w:tcBorders>
            <w:hideMark/>
          </w:tcPr>
          <w:p w14:paraId="38FD39FB" w14:textId="77777777" w:rsidR="002D5CEE" w:rsidRDefault="002D5CEE">
            <w:pPr>
              <w:jc w:val="center"/>
            </w:pPr>
            <w:r>
              <w:t>Vidutinė psichiatrijos paslaugų grupės gydymo trukmė – ne ilgiau kaip 17,9 dienos</w:t>
            </w:r>
          </w:p>
        </w:tc>
        <w:tc>
          <w:tcPr>
            <w:tcW w:w="2268" w:type="dxa"/>
            <w:tcBorders>
              <w:top w:val="single" w:sz="4" w:space="0" w:color="auto"/>
              <w:left w:val="single" w:sz="4" w:space="0" w:color="auto"/>
              <w:bottom w:val="single" w:sz="4" w:space="0" w:color="auto"/>
              <w:right w:val="single" w:sz="4" w:space="0" w:color="auto"/>
            </w:tcBorders>
            <w:hideMark/>
          </w:tcPr>
          <w:p w14:paraId="38FD39FC" w14:textId="77777777" w:rsidR="002D5CEE" w:rsidRDefault="002D5CEE">
            <w:pPr>
              <w:rPr>
                <w:rFonts w:eastAsia="Calibri"/>
              </w:rPr>
            </w:pPr>
            <w:r>
              <w:t>Psichiatrija – 12,2</w:t>
            </w:r>
          </w:p>
        </w:tc>
        <w:tc>
          <w:tcPr>
            <w:tcW w:w="1482" w:type="dxa"/>
            <w:vMerge/>
            <w:tcBorders>
              <w:top w:val="single" w:sz="4" w:space="0" w:color="auto"/>
              <w:left w:val="single" w:sz="4" w:space="0" w:color="auto"/>
              <w:bottom w:val="single" w:sz="4" w:space="0" w:color="auto"/>
              <w:right w:val="single" w:sz="4" w:space="0" w:color="auto"/>
            </w:tcBorders>
            <w:vAlign w:val="center"/>
            <w:hideMark/>
          </w:tcPr>
          <w:p w14:paraId="38FD39FD" w14:textId="77777777" w:rsidR="002D5CEE" w:rsidRDefault="002D5CEE"/>
        </w:tc>
      </w:tr>
      <w:tr w:rsidR="002D5CEE" w14:paraId="38FD3A04" w14:textId="77777777" w:rsidTr="002D5CEE">
        <w:trPr>
          <w:trHeight w:val="824"/>
        </w:trPr>
        <w:tc>
          <w:tcPr>
            <w:tcW w:w="817" w:type="dxa"/>
            <w:tcBorders>
              <w:top w:val="single" w:sz="4" w:space="0" w:color="auto"/>
              <w:left w:val="single" w:sz="4" w:space="0" w:color="auto"/>
              <w:bottom w:val="single" w:sz="4" w:space="0" w:color="auto"/>
              <w:right w:val="single" w:sz="4" w:space="0" w:color="auto"/>
            </w:tcBorders>
            <w:hideMark/>
          </w:tcPr>
          <w:p w14:paraId="38FD39FF" w14:textId="77777777" w:rsidR="002D5CEE" w:rsidRDefault="002D5CEE">
            <w:pPr>
              <w:jc w:val="center"/>
            </w:pPr>
            <w:r>
              <w:t>2.10.</w:t>
            </w:r>
          </w:p>
        </w:tc>
        <w:tc>
          <w:tcPr>
            <w:tcW w:w="3613" w:type="dxa"/>
            <w:gridSpan w:val="2"/>
            <w:tcBorders>
              <w:top w:val="single" w:sz="4" w:space="0" w:color="auto"/>
              <w:left w:val="single" w:sz="4" w:space="0" w:color="auto"/>
              <w:bottom w:val="single" w:sz="4" w:space="0" w:color="auto"/>
              <w:right w:val="single" w:sz="4" w:space="0" w:color="auto"/>
            </w:tcBorders>
            <w:hideMark/>
          </w:tcPr>
          <w:p w14:paraId="38FD3A00" w14:textId="77777777" w:rsidR="002D5CEE" w:rsidRDefault="002D5CEE">
            <w:pPr>
              <w:rPr>
                <w:rFonts w:eastAsiaTheme="minorHAnsi"/>
              </w:rPr>
            </w:pPr>
            <w:r>
              <w:rPr>
                <w:rFonts w:eastAsiaTheme="minorHAnsi"/>
              </w:rPr>
              <w:t>Lovos užimtumo rodiklis įstaigoje pagal SAM nustatytas paslaugų grupes</w:t>
            </w:r>
          </w:p>
        </w:tc>
        <w:tc>
          <w:tcPr>
            <w:tcW w:w="2369" w:type="dxa"/>
            <w:tcBorders>
              <w:top w:val="single" w:sz="4" w:space="0" w:color="auto"/>
              <w:left w:val="single" w:sz="4" w:space="0" w:color="auto"/>
              <w:bottom w:val="single" w:sz="4" w:space="0" w:color="auto"/>
              <w:right w:val="single" w:sz="4" w:space="0" w:color="auto"/>
            </w:tcBorders>
            <w:hideMark/>
          </w:tcPr>
          <w:p w14:paraId="38FD3A01" w14:textId="77777777" w:rsidR="002D5CEE" w:rsidRDefault="002D5CEE">
            <w:pPr>
              <w:jc w:val="center"/>
            </w:pPr>
            <w:r>
              <w:t>ASPĮ aktyvaus gydymo lovų užimtumas – ne mažiau kaip 70 %</w:t>
            </w:r>
          </w:p>
        </w:tc>
        <w:tc>
          <w:tcPr>
            <w:tcW w:w="2268" w:type="dxa"/>
            <w:tcBorders>
              <w:top w:val="single" w:sz="4" w:space="0" w:color="auto"/>
              <w:left w:val="single" w:sz="4" w:space="0" w:color="auto"/>
              <w:bottom w:val="single" w:sz="4" w:space="0" w:color="auto"/>
              <w:right w:val="single" w:sz="4" w:space="0" w:color="auto"/>
            </w:tcBorders>
          </w:tcPr>
          <w:p w14:paraId="38FD3A02" w14:textId="77777777" w:rsidR="002D5CEE" w:rsidRDefault="002D5CEE"/>
        </w:tc>
        <w:tc>
          <w:tcPr>
            <w:tcW w:w="1482" w:type="dxa"/>
            <w:tcBorders>
              <w:top w:val="single" w:sz="4" w:space="0" w:color="auto"/>
              <w:left w:val="single" w:sz="4" w:space="0" w:color="auto"/>
              <w:bottom w:val="single" w:sz="4" w:space="0" w:color="auto"/>
              <w:right w:val="single" w:sz="4" w:space="0" w:color="auto"/>
            </w:tcBorders>
            <w:hideMark/>
          </w:tcPr>
          <w:p w14:paraId="38FD3A03" w14:textId="77777777" w:rsidR="002D5CEE" w:rsidRDefault="002D5CEE">
            <w:pPr>
              <w:jc w:val="center"/>
            </w:pPr>
            <w:r>
              <w:t>-</w:t>
            </w:r>
          </w:p>
        </w:tc>
      </w:tr>
      <w:tr w:rsidR="002D5CEE" w14:paraId="38FD3A0B" w14:textId="77777777" w:rsidTr="002D5CEE">
        <w:trPr>
          <w:trHeight w:val="1380"/>
        </w:trPr>
        <w:tc>
          <w:tcPr>
            <w:tcW w:w="817" w:type="dxa"/>
            <w:vMerge w:val="restart"/>
            <w:tcBorders>
              <w:top w:val="single" w:sz="4" w:space="0" w:color="auto"/>
              <w:left w:val="single" w:sz="4" w:space="0" w:color="auto"/>
              <w:bottom w:val="single" w:sz="4" w:space="0" w:color="auto"/>
              <w:right w:val="single" w:sz="4" w:space="0" w:color="auto"/>
            </w:tcBorders>
            <w:hideMark/>
          </w:tcPr>
          <w:p w14:paraId="38FD3A05" w14:textId="77777777" w:rsidR="002D5CEE" w:rsidRDefault="002D5CEE">
            <w:pPr>
              <w:jc w:val="center"/>
            </w:pPr>
            <w:r>
              <w:t>2.11.</w:t>
            </w:r>
          </w:p>
        </w:tc>
        <w:tc>
          <w:tcPr>
            <w:tcW w:w="3613" w:type="dxa"/>
            <w:gridSpan w:val="2"/>
            <w:tcBorders>
              <w:top w:val="single" w:sz="4" w:space="0" w:color="auto"/>
              <w:left w:val="single" w:sz="4" w:space="0" w:color="auto"/>
              <w:bottom w:val="single" w:sz="4" w:space="0" w:color="auto"/>
              <w:right w:val="single" w:sz="4" w:space="0" w:color="auto"/>
            </w:tcBorders>
            <w:hideMark/>
          </w:tcPr>
          <w:p w14:paraId="38FD3A06" w14:textId="77777777" w:rsidR="002D5CEE" w:rsidRDefault="002D5CEE">
            <w:pPr>
              <w:rPr>
                <w:rFonts w:eastAsiaTheme="minorHAnsi"/>
              </w:rPr>
            </w:pPr>
            <w:r>
              <w:rPr>
                <w:rFonts w:eastAsiaTheme="minorHAnsi"/>
              </w:rPr>
              <w:t xml:space="preserve">PSDF apmokėtų brangiųjų tyrimų ir procedūrų skaičius, medicinos priemonių, kuriomis atlikti brangieji tyrimai ir procedūros, panaudojimo efektyvumas </w:t>
            </w:r>
          </w:p>
        </w:tc>
        <w:tc>
          <w:tcPr>
            <w:tcW w:w="2369" w:type="dxa"/>
            <w:tcBorders>
              <w:top w:val="single" w:sz="4" w:space="0" w:color="auto"/>
              <w:left w:val="single" w:sz="4" w:space="0" w:color="auto"/>
              <w:bottom w:val="single" w:sz="4" w:space="0" w:color="auto"/>
              <w:right w:val="single" w:sz="4" w:space="0" w:color="auto"/>
            </w:tcBorders>
            <w:hideMark/>
          </w:tcPr>
          <w:p w14:paraId="38FD3A07" w14:textId="77777777" w:rsidR="002D5CEE" w:rsidRDefault="002D5CEE">
            <w:pPr>
              <w:jc w:val="center"/>
            </w:pPr>
            <w:r>
              <w:t>Kompiuterinės tomografijos aparatų apkrova – ne mažiau kaip 21 kompiuterinės tomografijos tyrimų per vieną darbo dieną vienu kompiuterinės tomografijos aparatu</w:t>
            </w:r>
          </w:p>
        </w:tc>
        <w:tc>
          <w:tcPr>
            <w:tcW w:w="2268" w:type="dxa"/>
            <w:tcBorders>
              <w:top w:val="single" w:sz="4" w:space="0" w:color="auto"/>
              <w:left w:val="single" w:sz="4" w:space="0" w:color="auto"/>
              <w:bottom w:val="single" w:sz="4" w:space="0" w:color="auto"/>
              <w:right w:val="single" w:sz="4" w:space="0" w:color="auto"/>
            </w:tcBorders>
          </w:tcPr>
          <w:p w14:paraId="38FD3A08" w14:textId="77777777" w:rsidR="002D5CEE" w:rsidRDefault="002D5CEE">
            <w:r>
              <w:t>26,4</w:t>
            </w:r>
          </w:p>
          <w:p w14:paraId="38FD3A09" w14:textId="77777777" w:rsidR="002D5CEE" w:rsidRDefault="002D5CEE"/>
        </w:tc>
        <w:tc>
          <w:tcPr>
            <w:tcW w:w="1482" w:type="dxa"/>
            <w:tcBorders>
              <w:top w:val="single" w:sz="4" w:space="0" w:color="auto"/>
              <w:left w:val="single" w:sz="4" w:space="0" w:color="auto"/>
              <w:bottom w:val="single" w:sz="4" w:space="0" w:color="auto"/>
              <w:right w:val="single" w:sz="4" w:space="0" w:color="auto"/>
            </w:tcBorders>
            <w:hideMark/>
          </w:tcPr>
          <w:p w14:paraId="38FD3A0A" w14:textId="77777777" w:rsidR="002D5CEE" w:rsidRDefault="002D5CEE">
            <w:pPr>
              <w:jc w:val="center"/>
            </w:pPr>
            <w:r>
              <w:t>10</w:t>
            </w:r>
          </w:p>
        </w:tc>
      </w:tr>
      <w:tr w:rsidR="002D5CEE" w14:paraId="38FD3A11" w14:textId="77777777" w:rsidTr="002D5CEE">
        <w:trPr>
          <w:trHeight w:val="405"/>
        </w:trPr>
        <w:tc>
          <w:tcPr>
            <w:tcW w:w="9067" w:type="dxa"/>
            <w:vMerge/>
            <w:tcBorders>
              <w:top w:val="single" w:sz="4" w:space="0" w:color="auto"/>
              <w:left w:val="single" w:sz="4" w:space="0" w:color="auto"/>
              <w:bottom w:val="single" w:sz="4" w:space="0" w:color="auto"/>
              <w:right w:val="single" w:sz="4" w:space="0" w:color="auto"/>
            </w:tcBorders>
            <w:vAlign w:val="center"/>
            <w:hideMark/>
          </w:tcPr>
          <w:p w14:paraId="38FD3A0C" w14:textId="77777777" w:rsidR="002D5CEE" w:rsidRDefault="002D5CEE"/>
        </w:tc>
        <w:tc>
          <w:tcPr>
            <w:tcW w:w="3573" w:type="dxa"/>
            <w:tcBorders>
              <w:top w:val="single" w:sz="4" w:space="0" w:color="auto"/>
              <w:left w:val="single" w:sz="4" w:space="0" w:color="auto"/>
              <w:bottom w:val="single" w:sz="4" w:space="0" w:color="auto"/>
              <w:right w:val="single" w:sz="4" w:space="0" w:color="auto"/>
            </w:tcBorders>
          </w:tcPr>
          <w:p w14:paraId="38FD3A0D" w14:textId="77777777" w:rsidR="002D5CEE" w:rsidRDefault="002D5CEE">
            <w:pPr>
              <w:rPr>
                <w:rFonts w:eastAsiaTheme="minorHAnsi"/>
                <w:b/>
              </w:rPr>
            </w:pPr>
          </w:p>
        </w:tc>
        <w:tc>
          <w:tcPr>
            <w:tcW w:w="2409" w:type="dxa"/>
            <w:gridSpan w:val="2"/>
            <w:tcBorders>
              <w:top w:val="single" w:sz="4" w:space="0" w:color="auto"/>
              <w:left w:val="single" w:sz="4" w:space="0" w:color="auto"/>
              <w:bottom w:val="single" w:sz="4" w:space="0" w:color="auto"/>
              <w:right w:val="single" w:sz="4" w:space="0" w:color="auto"/>
            </w:tcBorders>
            <w:hideMark/>
          </w:tcPr>
          <w:p w14:paraId="38FD3A0E" w14:textId="77777777" w:rsidR="002D5CEE" w:rsidRDefault="002D5CEE">
            <w:pPr>
              <w:rPr>
                <w:rFonts w:eastAsiaTheme="minorHAnsi"/>
                <w:b/>
              </w:rPr>
            </w:pPr>
            <w:r>
              <w:t xml:space="preserve">Magnetinio rezonanso tomografijos aparatų apkrova – ne mažiau kaip 13 magnetinio </w:t>
            </w:r>
            <w:r>
              <w:lastRenderedPageBreak/>
              <w:t>rezonanso tomografijos tyrimų per vieną darbo dieną vienu magnetinio rezonanso tomografijos aparatu</w:t>
            </w:r>
          </w:p>
        </w:tc>
        <w:tc>
          <w:tcPr>
            <w:tcW w:w="2268" w:type="dxa"/>
            <w:tcBorders>
              <w:top w:val="single" w:sz="4" w:space="0" w:color="auto"/>
              <w:left w:val="single" w:sz="4" w:space="0" w:color="auto"/>
              <w:bottom w:val="single" w:sz="4" w:space="0" w:color="auto"/>
              <w:right w:val="single" w:sz="4" w:space="0" w:color="auto"/>
            </w:tcBorders>
            <w:hideMark/>
          </w:tcPr>
          <w:p w14:paraId="38FD3A0F" w14:textId="77777777" w:rsidR="002D5CEE" w:rsidRDefault="002D5CEE">
            <w:pPr>
              <w:rPr>
                <w:rFonts w:eastAsiaTheme="minorHAnsi"/>
              </w:rPr>
            </w:pPr>
            <w:r>
              <w:rPr>
                <w:rFonts w:eastAsiaTheme="minorHAnsi"/>
              </w:rPr>
              <w:lastRenderedPageBreak/>
              <w:t>8,3</w:t>
            </w:r>
          </w:p>
        </w:tc>
        <w:tc>
          <w:tcPr>
            <w:tcW w:w="1482" w:type="dxa"/>
            <w:tcBorders>
              <w:top w:val="single" w:sz="4" w:space="0" w:color="auto"/>
              <w:left w:val="single" w:sz="4" w:space="0" w:color="auto"/>
              <w:bottom w:val="single" w:sz="4" w:space="0" w:color="auto"/>
              <w:right w:val="single" w:sz="4" w:space="0" w:color="auto"/>
            </w:tcBorders>
          </w:tcPr>
          <w:p w14:paraId="38FD3A10" w14:textId="77777777" w:rsidR="002D5CEE" w:rsidRDefault="002D5CEE">
            <w:pPr>
              <w:rPr>
                <w:rFonts w:eastAsiaTheme="minorHAnsi"/>
                <w:b/>
              </w:rPr>
            </w:pPr>
          </w:p>
        </w:tc>
      </w:tr>
      <w:tr w:rsidR="002D5CEE" w14:paraId="38FD3A14" w14:textId="77777777" w:rsidTr="002D5CEE">
        <w:trPr>
          <w:trHeight w:val="405"/>
        </w:trPr>
        <w:tc>
          <w:tcPr>
            <w:tcW w:w="817" w:type="dxa"/>
            <w:tcBorders>
              <w:top w:val="single" w:sz="4" w:space="0" w:color="auto"/>
              <w:left w:val="single" w:sz="4" w:space="0" w:color="auto"/>
              <w:bottom w:val="single" w:sz="4" w:space="0" w:color="auto"/>
              <w:right w:val="single" w:sz="4" w:space="0" w:color="auto"/>
            </w:tcBorders>
            <w:hideMark/>
          </w:tcPr>
          <w:p w14:paraId="38FD3A12" w14:textId="77777777" w:rsidR="002D5CEE" w:rsidRDefault="002D5CEE">
            <w:pPr>
              <w:jc w:val="center"/>
              <w:rPr>
                <w:b/>
              </w:rPr>
            </w:pPr>
            <w:r>
              <w:rPr>
                <w:b/>
              </w:rPr>
              <w:t>3.</w:t>
            </w:r>
          </w:p>
        </w:tc>
        <w:tc>
          <w:tcPr>
            <w:tcW w:w="9732" w:type="dxa"/>
            <w:gridSpan w:val="5"/>
            <w:tcBorders>
              <w:top w:val="single" w:sz="4" w:space="0" w:color="auto"/>
              <w:left w:val="single" w:sz="4" w:space="0" w:color="auto"/>
              <w:bottom w:val="single" w:sz="4" w:space="0" w:color="auto"/>
              <w:right w:val="single" w:sz="4" w:space="0" w:color="auto"/>
            </w:tcBorders>
            <w:hideMark/>
          </w:tcPr>
          <w:p w14:paraId="38FD3A13" w14:textId="77777777" w:rsidR="002D5CEE" w:rsidRDefault="002D5CEE">
            <w:pPr>
              <w:rPr>
                <w:b/>
              </w:rPr>
            </w:pPr>
            <w:r>
              <w:rPr>
                <w:rFonts w:eastAsiaTheme="minorHAnsi"/>
                <w:b/>
              </w:rPr>
              <w:t>Papildomi veiklos rezultatų vertinimo rodikliai:</w:t>
            </w:r>
          </w:p>
        </w:tc>
      </w:tr>
      <w:tr w:rsidR="002D5CEE" w14:paraId="38FD3A1A" w14:textId="77777777" w:rsidTr="002D5CEE">
        <w:trPr>
          <w:trHeight w:val="405"/>
        </w:trPr>
        <w:tc>
          <w:tcPr>
            <w:tcW w:w="817" w:type="dxa"/>
            <w:tcBorders>
              <w:top w:val="single" w:sz="4" w:space="0" w:color="auto"/>
              <w:left w:val="single" w:sz="4" w:space="0" w:color="auto"/>
              <w:bottom w:val="single" w:sz="4" w:space="0" w:color="auto"/>
              <w:right w:val="single" w:sz="4" w:space="0" w:color="auto"/>
            </w:tcBorders>
            <w:hideMark/>
          </w:tcPr>
          <w:p w14:paraId="38FD3A15" w14:textId="77777777" w:rsidR="002D5CEE" w:rsidRDefault="002D5CEE">
            <w:pPr>
              <w:jc w:val="center"/>
            </w:pPr>
            <w:r>
              <w:t>3.1.</w:t>
            </w:r>
          </w:p>
        </w:tc>
        <w:tc>
          <w:tcPr>
            <w:tcW w:w="3613" w:type="dxa"/>
            <w:gridSpan w:val="2"/>
            <w:tcBorders>
              <w:top w:val="single" w:sz="4" w:space="0" w:color="auto"/>
              <w:left w:val="single" w:sz="4" w:space="0" w:color="auto"/>
              <w:bottom w:val="single" w:sz="4" w:space="0" w:color="auto"/>
              <w:right w:val="single" w:sz="4" w:space="0" w:color="auto"/>
            </w:tcBorders>
            <w:hideMark/>
          </w:tcPr>
          <w:p w14:paraId="38FD3A16" w14:textId="77777777" w:rsidR="002D5CEE" w:rsidRDefault="002D5CEE">
            <w:pPr>
              <w:rPr>
                <w:rFonts w:eastAsiaTheme="minorHAnsi"/>
              </w:rPr>
            </w:pPr>
            <w:r>
              <w:rPr>
                <w:rFonts w:eastAsiaTheme="minorHAnsi"/>
              </w:rPr>
              <w:t>Absoliutaus likvidumo rodiklis</w:t>
            </w:r>
          </w:p>
        </w:tc>
        <w:tc>
          <w:tcPr>
            <w:tcW w:w="2369" w:type="dxa"/>
            <w:tcBorders>
              <w:top w:val="single" w:sz="4" w:space="0" w:color="auto"/>
              <w:left w:val="single" w:sz="4" w:space="0" w:color="auto"/>
              <w:bottom w:val="single" w:sz="4" w:space="0" w:color="auto"/>
              <w:right w:val="single" w:sz="4" w:space="0" w:color="auto"/>
            </w:tcBorders>
            <w:hideMark/>
          </w:tcPr>
          <w:p w14:paraId="38FD3A17" w14:textId="77777777" w:rsidR="002D5CEE" w:rsidRDefault="002D5CEE">
            <w:r>
              <w:t>Nuo 0,5 iki 1</w:t>
            </w:r>
          </w:p>
        </w:tc>
        <w:tc>
          <w:tcPr>
            <w:tcW w:w="2268" w:type="dxa"/>
            <w:tcBorders>
              <w:top w:val="single" w:sz="4" w:space="0" w:color="auto"/>
              <w:left w:val="single" w:sz="4" w:space="0" w:color="auto"/>
              <w:bottom w:val="single" w:sz="4" w:space="0" w:color="auto"/>
              <w:right w:val="single" w:sz="4" w:space="0" w:color="auto"/>
            </w:tcBorders>
            <w:hideMark/>
          </w:tcPr>
          <w:p w14:paraId="38FD3A18" w14:textId="77777777" w:rsidR="002D5CEE" w:rsidRDefault="002D5CEE">
            <w:r>
              <w:t>1,0</w:t>
            </w:r>
          </w:p>
        </w:tc>
        <w:tc>
          <w:tcPr>
            <w:tcW w:w="1482" w:type="dxa"/>
            <w:tcBorders>
              <w:top w:val="single" w:sz="4" w:space="0" w:color="auto"/>
              <w:left w:val="single" w:sz="4" w:space="0" w:color="auto"/>
              <w:bottom w:val="single" w:sz="4" w:space="0" w:color="auto"/>
              <w:right w:val="single" w:sz="4" w:space="0" w:color="auto"/>
            </w:tcBorders>
            <w:hideMark/>
          </w:tcPr>
          <w:p w14:paraId="38FD3A19" w14:textId="77777777" w:rsidR="002D5CEE" w:rsidRDefault="002D5CEE">
            <w:r>
              <w:t>10</w:t>
            </w:r>
          </w:p>
        </w:tc>
      </w:tr>
      <w:tr w:rsidR="002D5CEE" w14:paraId="38FD3A20" w14:textId="77777777" w:rsidTr="002D5CEE">
        <w:trPr>
          <w:trHeight w:val="405"/>
        </w:trPr>
        <w:tc>
          <w:tcPr>
            <w:tcW w:w="817" w:type="dxa"/>
            <w:tcBorders>
              <w:top w:val="single" w:sz="4" w:space="0" w:color="auto"/>
              <w:left w:val="single" w:sz="4" w:space="0" w:color="auto"/>
              <w:bottom w:val="single" w:sz="4" w:space="0" w:color="auto"/>
              <w:right w:val="single" w:sz="4" w:space="0" w:color="auto"/>
            </w:tcBorders>
            <w:hideMark/>
          </w:tcPr>
          <w:p w14:paraId="38FD3A1B" w14:textId="77777777" w:rsidR="002D5CEE" w:rsidRDefault="002D5CEE">
            <w:pPr>
              <w:jc w:val="center"/>
            </w:pPr>
            <w:r>
              <w:t>3.2.</w:t>
            </w:r>
          </w:p>
        </w:tc>
        <w:tc>
          <w:tcPr>
            <w:tcW w:w="3613" w:type="dxa"/>
            <w:gridSpan w:val="2"/>
            <w:tcBorders>
              <w:top w:val="single" w:sz="4" w:space="0" w:color="auto"/>
              <w:left w:val="single" w:sz="4" w:space="0" w:color="auto"/>
              <w:bottom w:val="single" w:sz="4" w:space="0" w:color="auto"/>
              <w:right w:val="single" w:sz="4" w:space="0" w:color="auto"/>
            </w:tcBorders>
            <w:hideMark/>
          </w:tcPr>
          <w:p w14:paraId="38FD3A1C" w14:textId="77777777" w:rsidR="002D5CEE" w:rsidRDefault="002D5CEE">
            <w:pPr>
              <w:rPr>
                <w:rFonts w:eastAsiaTheme="minorHAnsi"/>
              </w:rPr>
            </w:pPr>
            <w:r>
              <w:rPr>
                <w:rFonts w:eastAsiaTheme="minorHAnsi"/>
              </w:rPr>
              <w:t>Konsoliduotų viešųjų pirkimų skaičius</w:t>
            </w:r>
          </w:p>
        </w:tc>
        <w:tc>
          <w:tcPr>
            <w:tcW w:w="2369" w:type="dxa"/>
            <w:tcBorders>
              <w:top w:val="single" w:sz="4" w:space="0" w:color="auto"/>
              <w:left w:val="single" w:sz="4" w:space="0" w:color="auto"/>
              <w:bottom w:val="single" w:sz="4" w:space="0" w:color="auto"/>
              <w:right w:val="single" w:sz="4" w:space="0" w:color="auto"/>
            </w:tcBorders>
            <w:hideMark/>
          </w:tcPr>
          <w:p w14:paraId="38FD3A1D" w14:textId="77777777" w:rsidR="002D5CEE" w:rsidRDefault="002D5CEE">
            <w:r>
              <w:t>Ne mažiau kaip 1</w:t>
            </w:r>
          </w:p>
        </w:tc>
        <w:tc>
          <w:tcPr>
            <w:tcW w:w="2268" w:type="dxa"/>
            <w:tcBorders>
              <w:top w:val="single" w:sz="4" w:space="0" w:color="auto"/>
              <w:left w:val="single" w:sz="4" w:space="0" w:color="auto"/>
              <w:bottom w:val="single" w:sz="4" w:space="0" w:color="auto"/>
              <w:right w:val="single" w:sz="4" w:space="0" w:color="auto"/>
            </w:tcBorders>
            <w:hideMark/>
          </w:tcPr>
          <w:p w14:paraId="38FD3A1E" w14:textId="77777777" w:rsidR="002D5CEE" w:rsidRDefault="002D5CEE">
            <w:r>
              <w:t>5</w:t>
            </w:r>
          </w:p>
        </w:tc>
        <w:tc>
          <w:tcPr>
            <w:tcW w:w="1482" w:type="dxa"/>
            <w:tcBorders>
              <w:top w:val="single" w:sz="4" w:space="0" w:color="auto"/>
              <w:left w:val="single" w:sz="4" w:space="0" w:color="auto"/>
              <w:bottom w:val="single" w:sz="4" w:space="0" w:color="auto"/>
              <w:right w:val="single" w:sz="4" w:space="0" w:color="auto"/>
            </w:tcBorders>
            <w:hideMark/>
          </w:tcPr>
          <w:p w14:paraId="38FD3A1F" w14:textId="77777777" w:rsidR="002D5CEE" w:rsidRDefault="002D5CEE">
            <w:r>
              <w:t>10</w:t>
            </w:r>
          </w:p>
        </w:tc>
      </w:tr>
      <w:tr w:rsidR="002D5CEE" w14:paraId="38FD3A23" w14:textId="77777777" w:rsidTr="002D5CEE">
        <w:trPr>
          <w:trHeight w:val="405"/>
        </w:trPr>
        <w:tc>
          <w:tcPr>
            <w:tcW w:w="9067" w:type="dxa"/>
            <w:gridSpan w:val="5"/>
            <w:tcBorders>
              <w:top w:val="single" w:sz="4" w:space="0" w:color="auto"/>
              <w:left w:val="single" w:sz="4" w:space="0" w:color="auto"/>
              <w:bottom w:val="single" w:sz="4" w:space="0" w:color="auto"/>
              <w:right w:val="single" w:sz="4" w:space="0" w:color="auto"/>
            </w:tcBorders>
            <w:hideMark/>
          </w:tcPr>
          <w:p w14:paraId="38FD3A21" w14:textId="77777777" w:rsidR="002D5CEE" w:rsidRDefault="002D5CEE">
            <w:pPr>
              <w:jc w:val="right"/>
              <w:rPr>
                <w:b/>
              </w:rPr>
            </w:pPr>
            <w:r>
              <w:rPr>
                <w:b/>
              </w:rPr>
              <w:t>VISO:</w:t>
            </w:r>
          </w:p>
        </w:tc>
        <w:tc>
          <w:tcPr>
            <w:tcW w:w="1482" w:type="dxa"/>
            <w:tcBorders>
              <w:top w:val="single" w:sz="4" w:space="0" w:color="auto"/>
              <w:left w:val="single" w:sz="4" w:space="0" w:color="auto"/>
              <w:bottom w:val="single" w:sz="4" w:space="0" w:color="auto"/>
              <w:right w:val="single" w:sz="4" w:space="0" w:color="auto"/>
            </w:tcBorders>
            <w:hideMark/>
          </w:tcPr>
          <w:p w14:paraId="38FD3A22" w14:textId="77777777" w:rsidR="002D5CEE" w:rsidRDefault="002D5CEE">
            <w:pPr>
              <w:jc w:val="center"/>
            </w:pPr>
            <w:r>
              <w:t>100</w:t>
            </w:r>
          </w:p>
        </w:tc>
      </w:tr>
    </w:tbl>
    <w:p w14:paraId="38FD3A24" w14:textId="77777777" w:rsidR="002D5CEE" w:rsidRDefault="002D5CEE" w:rsidP="002D5CEE">
      <w:pPr>
        <w:jc w:val="center"/>
      </w:pPr>
    </w:p>
    <w:p w14:paraId="38FD3A25" w14:textId="77777777" w:rsidR="00D57F27" w:rsidRPr="00832CC9" w:rsidRDefault="00D57F27" w:rsidP="002D5CEE">
      <w:pPr>
        <w:jc w:val="center"/>
      </w:pPr>
    </w:p>
    <w:sectPr w:rsidR="00D57F27" w:rsidRPr="00832CC9" w:rsidSect="00D57F27">
      <w:headerReference w:type="default" r:id="rId10"/>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E3813A" w14:textId="77777777" w:rsidR="001B4210" w:rsidRDefault="001B4210" w:rsidP="00D57F27">
      <w:r>
        <w:separator/>
      </w:r>
    </w:p>
  </w:endnote>
  <w:endnote w:type="continuationSeparator" w:id="0">
    <w:p w14:paraId="59CEF6A2" w14:textId="77777777" w:rsidR="001B4210" w:rsidRDefault="001B4210" w:rsidP="00D57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Mangal">
    <w:panose1 w:val="00000400000000000000"/>
    <w:charset w:val="00"/>
    <w:family w:val="roman"/>
    <w:pitch w:val="variable"/>
    <w:sig w:usb0="0000A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onsolas">
    <w:panose1 w:val="020B0609020204030204"/>
    <w:charset w:val="BA"/>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Pro-Regular">
    <w:altName w:val="Times New Roman"/>
    <w:panose1 w:val="00000000000000000000"/>
    <w:charset w:val="80"/>
    <w:family w:val="swiss"/>
    <w:notTrueType/>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Britannic Bold">
    <w:panose1 w:val="020B0903060703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996BA2" w14:textId="77777777" w:rsidR="001B4210" w:rsidRDefault="001B4210" w:rsidP="00D57F27">
      <w:r>
        <w:separator/>
      </w:r>
    </w:p>
  </w:footnote>
  <w:footnote w:type="continuationSeparator" w:id="0">
    <w:p w14:paraId="04E965B6" w14:textId="77777777" w:rsidR="001B4210" w:rsidRDefault="001B4210" w:rsidP="00D57F27">
      <w:r>
        <w:continuationSeparator/>
      </w:r>
    </w:p>
  </w:footnote>
  <w:footnote w:id="1">
    <w:p w14:paraId="38FD3A2E" w14:textId="77777777" w:rsidR="002D5CEE" w:rsidRDefault="002D5CEE" w:rsidP="002D5CEE">
      <w:pPr>
        <w:pStyle w:val="Puslapioinaostekstas"/>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6835741"/>
      <w:docPartObj>
        <w:docPartGallery w:val="Page Numbers (Top of Page)"/>
        <w:docPartUnique/>
      </w:docPartObj>
    </w:sdtPr>
    <w:sdtEndPr/>
    <w:sdtContent>
      <w:p w14:paraId="38FD3A2C" w14:textId="2DD2A1A3" w:rsidR="00D57F27" w:rsidRDefault="00D57F27">
        <w:pPr>
          <w:pStyle w:val="Antrats"/>
          <w:jc w:val="center"/>
        </w:pPr>
        <w:r>
          <w:fldChar w:fldCharType="begin"/>
        </w:r>
        <w:r>
          <w:instrText>PAGE   \* MERGEFORMAT</w:instrText>
        </w:r>
        <w:r>
          <w:fldChar w:fldCharType="separate"/>
        </w:r>
        <w:r w:rsidR="00A82318">
          <w:rPr>
            <w:noProof/>
          </w:rPr>
          <w:t>22</w:t>
        </w:r>
        <w:r>
          <w:fldChar w:fldCharType="end"/>
        </w:r>
      </w:p>
    </w:sdtContent>
  </w:sdt>
  <w:p w14:paraId="38FD3A2D" w14:textId="77777777" w:rsidR="00D57F27" w:rsidRDefault="00D57F27">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Antrat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4"/>
    <w:lvl w:ilvl="0">
      <w:start w:val="1"/>
      <w:numFmt w:val="bullet"/>
      <w:lvlText w:val=""/>
      <w:lvlJc w:val="left"/>
      <w:pPr>
        <w:tabs>
          <w:tab w:val="num" w:pos="1260"/>
        </w:tabs>
        <w:ind w:left="1260" w:hanging="360"/>
      </w:pPr>
      <w:rPr>
        <w:rFonts w:ascii="Symbol" w:hAnsi="Symbol" w:cs="Symbol" w:hint="default"/>
        <w:sz w:val="24"/>
        <w:szCs w:val="24"/>
        <w:lang w:val="lt-LT"/>
      </w:rPr>
    </w:lvl>
  </w:abstractNum>
  <w:abstractNum w:abstractNumId="2" w15:restartNumberingAfterBreak="0">
    <w:nsid w:val="00000003"/>
    <w:multiLevelType w:val="multilevel"/>
    <w:tmpl w:val="879C163A"/>
    <w:name w:val="WW8Num5"/>
    <w:lvl w:ilvl="0">
      <w:start w:val="1"/>
      <w:numFmt w:val="decimal"/>
      <w:lvlText w:val="%1."/>
      <w:lvlJc w:val="left"/>
      <w:pPr>
        <w:tabs>
          <w:tab w:val="num" w:pos="720"/>
        </w:tabs>
        <w:ind w:left="720" w:hanging="360"/>
      </w:pPr>
      <w:rPr>
        <w:sz w:val="24"/>
        <w:szCs w:val="24"/>
        <w:lang w:val="lt-LT"/>
      </w:rPr>
    </w:lvl>
    <w:lvl w:ilvl="1">
      <w:start w:val="1"/>
      <w:numFmt w:val="bullet"/>
      <w:lvlText w:val=""/>
      <w:lvlJc w:val="left"/>
      <w:pPr>
        <w:tabs>
          <w:tab w:val="num" w:pos="1440"/>
        </w:tabs>
        <w:ind w:left="1440" w:hanging="360"/>
      </w:pPr>
      <w:rPr>
        <w:rFonts w:ascii="Symbol" w:hAnsi="Symbol" w:cs="Symbol" w:hint="default"/>
        <w:sz w:val="24"/>
        <w:szCs w:val="24"/>
        <w:lang w:val="lt-LT"/>
      </w:rPr>
    </w:lvl>
    <w:lvl w:ilvl="2">
      <w:start w:val="1"/>
      <w:numFmt w:val="bullet"/>
      <w:lvlText w:val=""/>
      <w:lvlJc w:val="left"/>
      <w:pPr>
        <w:tabs>
          <w:tab w:val="num" w:pos="2160"/>
        </w:tabs>
        <w:ind w:left="2160" w:hanging="360"/>
      </w:pPr>
      <w:rPr>
        <w:rFonts w:ascii="Wingdings" w:hAnsi="Wingdings" w:cs="Wingdings" w:hint="default"/>
        <w:sz w:val="24"/>
        <w:szCs w:val="24"/>
        <w:lang w:val="lt-LT"/>
      </w:rPr>
    </w:lvl>
    <w:lvl w:ilvl="3">
      <w:start w:val="1"/>
      <w:numFmt w:val="bullet"/>
      <w:lvlText w:val=""/>
      <w:lvlJc w:val="left"/>
      <w:pPr>
        <w:tabs>
          <w:tab w:val="num" w:pos="2880"/>
        </w:tabs>
        <w:ind w:left="2880" w:hanging="360"/>
      </w:pPr>
      <w:rPr>
        <w:rFonts w:ascii="Symbol" w:hAnsi="Symbol" w:cs="Symbol" w:hint="default"/>
        <w:sz w:val="24"/>
        <w:szCs w:val="24"/>
        <w:lang w:val="lt-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sz w:val="24"/>
        <w:szCs w:val="24"/>
        <w:lang w:val="lt-LT"/>
      </w:rPr>
    </w:lvl>
    <w:lvl w:ilvl="6">
      <w:start w:val="1"/>
      <w:numFmt w:val="bullet"/>
      <w:lvlText w:val=""/>
      <w:lvlJc w:val="left"/>
      <w:pPr>
        <w:tabs>
          <w:tab w:val="num" w:pos="5040"/>
        </w:tabs>
        <w:ind w:left="5040" w:hanging="360"/>
      </w:pPr>
      <w:rPr>
        <w:rFonts w:ascii="Symbol" w:hAnsi="Symbol" w:cs="Symbol" w:hint="default"/>
        <w:sz w:val="24"/>
        <w:szCs w:val="24"/>
        <w:lang w:val="lt-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sz w:val="24"/>
        <w:szCs w:val="24"/>
        <w:lang w:val="lt-LT"/>
      </w:rPr>
    </w:lvl>
  </w:abstractNum>
  <w:abstractNum w:abstractNumId="3" w15:restartNumberingAfterBreak="0">
    <w:nsid w:val="00000004"/>
    <w:multiLevelType w:val="singleLevel"/>
    <w:tmpl w:val="00000004"/>
    <w:name w:val="WW8Num12"/>
    <w:lvl w:ilvl="0">
      <w:start w:val="1"/>
      <w:numFmt w:val="decimal"/>
      <w:lvlText w:val="%1)"/>
      <w:lvlJc w:val="left"/>
      <w:pPr>
        <w:tabs>
          <w:tab w:val="num" w:pos="0"/>
        </w:tabs>
        <w:ind w:left="720" w:hanging="360"/>
      </w:pPr>
      <w:rPr>
        <w:sz w:val="24"/>
        <w:szCs w:val="24"/>
      </w:rPr>
    </w:lvl>
  </w:abstractNum>
  <w:abstractNum w:abstractNumId="4" w15:restartNumberingAfterBreak="0">
    <w:nsid w:val="00000005"/>
    <w:multiLevelType w:val="singleLevel"/>
    <w:tmpl w:val="00000005"/>
    <w:name w:val="WW8Num13"/>
    <w:lvl w:ilvl="0">
      <w:start w:val="1"/>
      <w:numFmt w:val="bullet"/>
      <w:lvlText w:val=""/>
      <w:lvlJc w:val="left"/>
      <w:pPr>
        <w:tabs>
          <w:tab w:val="num" w:pos="0"/>
        </w:tabs>
        <w:ind w:left="1571" w:hanging="360"/>
      </w:pPr>
      <w:rPr>
        <w:rFonts w:ascii="Symbol" w:hAnsi="Symbol" w:cs="Symbol" w:hint="default"/>
        <w:sz w:val="24"/>
        <w:szCs w:val="24"/>
        <w:lang w:val="lt-LT"/>
      </w:rPr>
    </w:lvl>
  </w:abstractNum>
  <w:abstractNum w:abstractNumId="5" w15:restartNumberingAfterBreak="0">
    <w:nsid w:val="006B2BEB"/>
    <w:multiLevelType w:val="hybridMultilevel"/>
    <w:tmpl w:val="D4068A66"/>
    <w:lvl w:ilvl="0" w:tplc="0427000F">
      <w:start w:val="1"/>
      <w:numFmt w:val="decimal"/>
      <w:lvlText w:val="%1."/>
      <w:lvlJc w:val="left"/>
      <w:pPr>
        <w:ind w:left="720" w:hanging="360"/>
      </w:pPr>
      <w:rPr>
        <w:rFonts w:eastAsia="Times New Roman"/>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6" w15:restartNumberingAfterBreak="0">
    <w:nsid w:val="0A8A0DA6"/>
    <w:multiLevelType w:val="hybridMultilevel"/>
    <w:tmpl w:val="E59AD3F0"/>
    <w:lvl w:ilvl="0" w:tplc="06EA9D16">
      <w:start w:val="1"/>
      <w:numFmt w:val="decimal"/>
      <w:lvlText w:val="%1."/>
      <w:lvlJc w:val="left"/>
      <w:pPr>
        <w:ind w:left="433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F3D1F1D"/>
    <w:multiLevelType w:val="hybridMultilevel"/>
    <w:tmpl w:val="78CCA844"/>
    <w:lvl w:ilvl="0" w:tplc="3C5AC0F8">
      <w:start w:val="2018"/>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2ACF7A28"/>
    <w:multiLevelType w:val="hybridMultilevel"/>
    <w:tmpl w:val="B614BBD2"/>
    <w:lvl w:ilvl="0" w:tplc="F8849306">
      <w:start w:val="1"/>
      <w:numFmt w:val="bullet"/>
      <w:lvlText w:val="•"/>
      <w:lvlJc w:val="left"/>
      <w:pPr>
        <w:tabs>
          <w:tab w:val="num" w:pos="720"/>
        </w:tabs>
        <w:ind w:left="720" w:hanging="360"/>
      </w:pPr>
      <w:rPr>
        <w:rFonts w:ascii="Times New Roman" w:hAnsi="Times New Roman" w:cs="Times New Roman" w:hint="default"/>
      </w:rPr>
    </w:lvl>
    <w:lvl w:ilvl="1" w:tplc="3C5AC0F8">
      <w:start w:val="2018"/>
      <w:numFmt w:val="bullet"/>
      <w:lvlText w:val="-"/>
      <w:lvlJc w:val="left"/>
      <w:pPr>
        <w:tabs>
          <w:tab w:val="num" w:pos="1440"/>
        </w:tabs>
        <w:ind w:left="1440" w:hanging="360"/>
      </w:pPr>
      <w:rPr>
        <w:rFonts w:ascii="Times New Roman" w:eastAsia="Times New Roman" w:hAnsi="Times New Roman" w:cs="Times New Roman" w:hint="default"/>
      </w:rPr>
    </w:lvl>
    <w:lvl w:ilvl="2" w:tplc="2E1A1856">
      <w:start w:val="1"/>
      <w:numFmt w:val="bullet"/>
      <w:lvlText w:val=""/>
      <w:lvlJc w:val="left"/>
      <w:pPr>
        <w:tabs>
          <w:tab w:val="num" w:pos="2160"/>
        </w:tabs>
        <w:ind w:left="2160" w:hanging="360"/>
      </w:pPr>
      <w:rPr>
        <w:rFonts w:ascii="Wingdings 3" w:hAnsi="Wingdings 3" w:hint="default"/>
      </w:rPr>
    </w:lvl>
    <w:lvl w:ilvl="3" w:tplc="018EF086">
      <w:start w:val="1"/>
      <w:numFmt w:val="bullet"/>
      <w:lvlText w:val=""/>
      <w:lvlJc w:val="left"/>
      <w:pPr>
        <w:tabs>
          <w:tab w:val="num" w:pos="2880"/>
        </w:tabs>
        <w:ind w:left="2880" w:hanging="360"/>
      </w:pPr>
      <w:rPr>
        <w:rFonts w:ascii="Wingdings 3" w:hAnsi="Wingdings 3" w:hint="default"/>
      </w:rPr>
    </w:lvl>
    <w:lvl w:ilvl="4" w:tplc="F7C854B2">
      <w:start w:val="1"/>
      <w:numFmt w:val="bullet"/>
      <w:lvlText w:val=""/>
      <w:lvlJc w:val="left"/>
      <w:pPr>
        <w:tabs>
          <w:tab w:val="num" w:pos="3600"/>
        </w:tabs>
        <w:ind w:left="3600" w:hanging="360"/>
      </w:pPr>
      <w:rPr>
        <w:rFonts w:ascii="Wingdings 3" w:hAnsi="Wingdings 3" w:hint="default"/>
      </w:rPr>
    </w:lvl>
    <w:lvl w:ilvl="5" w:tplc="9CA2871C">
      <w:start w:val="1"/>
      <w:numFmt w:val="bullet"/>
      <w:lvlText w:val=""/>
      <w:lvlJc w:val="left"/>
      <w:pPr>
        <w:tabs>
          <w:tab w:val="num" w:pos="4320"/>
        </w:tabs>
        <w:ind w:left="4320" w:hanging="360"/>
      </w:pPr>
      <w:rPr>
        <w:rFonts w:ascii="Wingdings 3" w:hAnsi="Wingdings 3" w:hint="default"/>
      </w:rPr>
    </w:lvl>
    <w:lvl w:ilvl="6" w:tplc="E6E0D740">
      <w:start w:val="1"/>
      <w:numFmt w:val="bullet"/>
      <w:lvlText w:val=""/>
      <w:lvlJc w:val="left"/>
      <w:pPr>
        <w:tabs>
          <w:tab w:val="num" w:pos="5040"/>
        </w:tabs>
        <w:ind w:left="5040" w:hanging="360"/>
      </w:pPr>
      <w:rPr>
        <w:rFonts w:ascii="Wingdings 3" w:hAnsi="Wingdings 3" w:hint="default"/>
      </w:rPr>
    </w:lvl>
    <w:lvl w:ilvl="7" w:tplc="663813C0">
      <w:start w:val="1"/>
      <w:numFmt w:val="bullet"/>
      <w:lvlText w:val=""/>
      <w:lvlJc w:val="left"/>
      <w:pPr>
        <w:tabs>
          <w:tab w:val="num" w:pos="5760"/>
        </w:tabs>
        <w:ind w:left="5760" w:hanging="360"/>
      </w:pPr>
      <w:rPr>
        <w:rFonts w:ascii="Wingdings 3" w:hAnsi="Wingdings 3" w:hint="default"/>
      </w:rPr>
    </w:lvl>
    <w:lvl w:ilvl="8" w:tplc="17B00E16">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5AEC6749"/>
    <w:multiLevelType w:val="multilevel"/>
    <w:tmpl w:val="BF3E58C0"/>
    <w:lvl w:ilvl="0">
      <w:start w:val="5"/>
      <w:numFmt w:val="decimal"/>
      <w:lvlText w:val="%1"/>
      <w:lvlJc w:val="left"/>
      <w:pPr>
        <w:ind w:left="360" w:hanging="360"/>
      </w:pPr>
      <w:rPr>
        <w:b w:val="0"/>
      </w:rPr>
    </w:lvl>
    <w:lvl w:ilvl="1">
      <w:start w:val="4"/>
      <w:numFmt w:val="decimal"/>
      <w:isLgl/>
      <w:lvlText w:val="%1.%2."/>
      <w:lvlJc w:val="left"/>
      <w:pPr>
        <w:ind w:left="420" w:hanging="42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0" w15:restartNumberingAfterBreak="0">
    <w:nsid w:val="6BC23EB8"/>
    <w:multiLevelType w:val="hybridMultilevel"/>
    <w:tmpl w:val="C62ABD4A"/>
    <w:lvl w:ilvl="0" w:tplc="3624853A">
      <w:start w:val="1"/>
      <w:numFmt w:val="bullet"/>
      <w:lvlText w:val="•"/>
      <w:lvlJc w:val="left"/>
      <w:pPr>
        <w:tabs>
          <w:tab w:val="num" w:pos="720"/>
        </w:tabs>
        <w:ind w:left="720" w:hanging="360"/>
      </w:pPr>
      <w:rPr>
        <w:rFonts w:ascii="Times New Roman" w:hAnsi="Times New Roman" w:cs="Times New Roman" w:hint="default"/>
      </w:rPr>
    </w:lvl>
    <w:lvl w:ilvl="1" w:tplc="73E6B278">
      <w:start w:val="1"/>
      <w:numFmt w:val="bullet"/>
      <w:lvlText w:val="•"/>
      <w:lvlJc w:val="left"/>
      <w:pPr>
        <w:tabs>
          <w:tab w:val="num" w:pos="1440"/>
        </w:tabs>
        <w:ind w:left="1440" w:hanging="360"/>
      </w:pPr>
      <w:rPr>
        <w:rFonts w:ascii="Times New Roman" w:hAnsi="Times New Roman" w:cs="Times New Roman" w:hint="default"/>
      </w:rPr>
    </w:lvl>
    <w:lvl w:ilvl="2" w:tplc="4DDA2E4A">
      <w:start w:val="1"/>
      <w:numFmt w:val="bullet"/>
      <w:lvlText w:val="•"/>
      <w:lvlJc w:val="left"/>
      <w:pPr>
        <w:tabs>
          <w:tab w:val="num" w:pos="2160"/>
        </w:tabs>
        <w:ind w:left="2160" w:hanging="360"/>
      </w:pPr>
      <w:rPr>
        <w:rFonts w:ascii="Times New Roman" w:hAnsi="Times New Roman" w:cs="Times New Roman" w:hint="default"/>
      </w:rPr>
    </w:lvl>
    <w:lvl w:ilvl="3" w:tplc="3AF8C2F4">
      <w:start w:val="1"/>
      <w:numFmt w:val="bullet"/>
      <w:lvlText w:val="•"/>
      <w:lvlJc w:val="left"/>
      <w:pPr>
        <w:tabs>
          <w:tab w:val="num" w:pos="2880"/>
        </w:tabs>
        <w:ind w:left="2880" w:hanging="360"/>
      </w:pPr>
      <w:rPr>
        <w:rFonts w:ascii="Times New Roman" w:hAnsi="Times New Roman" w:cs="Times New Roman" w:hint="default"/>
      </w:rPr>
    </w:lvl>
    <w:lvl w:ilvl="4" w:tplc="A584572E">
      <w:start w:val="1"/>
      <w:numFmt w:val="bullet"/>
      <w:lvlText w:val="•"/>
      <w:lvlJc w:val="left"/>
      <w:pPr>
        <w:tabs>
          <w:tab w:val="num" w:pos="3600"/>
        </w:tabs>
        <w:ind w:left="3600" w:hanging="360"/>
      </w:pPr>
      <w:rPr>
        <w:rFonts w:ascii="Times New Roman" w:hAnsi="Times New Roman" w:cs="Times New Roman" w:hint="default"/>
      </w:rPr>
    </w:lvl>
    <w:lvl w:ilvl="5" w:tplc="D506DAE0">
      <w:start w:val="1"/>
      <w:numFmt w:val="bullet"/>
      <w:lvlText w:val="•"/>
      <w:lvlJc w:val="left"/>
      <w:pPr>
        <w:tabs>
          <w:tab w:val="num" w:pos="4320"/>
        </w:tabs>
        <w:ind w:left="4320" w:hanging="360"/>
      </w:pPr>
      <w:rPr>
        <w:rFonts w:ascii="Times New Roman" w:hAnsi="Times New Roman" w:cs="Times New Roman" w:hint="default"/>
      </w:rPr>
    </w:lvl>
    <w:lvl w:ilvl="6" w:tplc="788405C2">
      <w:start w:val="1"/>
      <w:numFmt w:val="bullet"/>
      <w:lvlText w:val="•"/>
      <w:lvlJc w:val="left"/>
      <w:pPr>
        <w:tabs>
          <w:tab w:val="num" w:pos="5040"/>
        </w:tabs>
        <w:ind w:left="5040" w:hanging="360"/>
      </w:pPr>
      <w:rPr>
        <w:rFonts w:ascii="Times New Roman" w:hAnsi="Times New Roman" w:cs="Times New Roman" w:hint="default"/>
      </w:rPr>
    </w:lvl>
    <w:lvl w:ilvl="7" w:tplc="61BA75DE">
      <w:start w:val="1"/>
      <w:numFmt w:val="bullet"/>
      <w:lvlText w:val="•"/>
      <w:lvlJc w:val="left"/>
      <w:pPr>
        <w:tabs>
          <w:tab w:val="num" w:pos="5760"/>
        </w:tabs>
        <w:ind w:left="5760" w:hanging="360"/>
      </w:pPr>
      <w:rPr>
        <w:rFonts w:ascii="Times New Roman" w:hAnsi="Times New Roman" w:cs="Times New Roman" w:hint="default"/>
      </w:rPr>
    </w:lvl>
    <w:lvl w:ilvl="8" w:tplc="2C088BF4">
      <w:start w:val="1"/>
      <w:numFmt w:val="bullet"/>
      <w:lvlText w:val="•"/>
      <w:lvlJc w:val="left"/>
      <w:pPr>
        <w:tabs>
          <w:tab w:val="num" w:pos="6480"/>
        </w:tabs>
        <w:ind w:left="6480" w:hanging="360"/>
      </w:pPr>
      <w:rPr>
        <w:rFonts w:ascii="Times New Roman" w:hAnsi="Times New Roman" w:cs="Times New Roman" w:hint="default"/>
      </w:rPr>
    </w:lvl>
  </w:abstractNum>
  <w:abstractNum w:abstractNumId="11" w15:restartNumberingAfterBreak="0">
    <w:nsid w:val="7B397C48"/>
    <w:multiLevelType w:val="hybridMultilevel"/>
    <w:tmpl w:val="45DA529E"/>
    <w:lvl w:ilvl="0" w:tplc="F8849306">
      <w:start w:val="1"/>
      <w:numFmt w:val="bullet"/>
      <w:lvlText w:val="•"/>
      <w:lvlJc w:val="left"/>
      <w:pPr>
        <w:tabs>
          <w:tab w:val="num" w:pos="720"/>
        </w:tabs>
        <w:ind w:left="720" w:hanging="360"/>
      </w:pPr>
      <w:rPr>
        <w:rFonts w:ascii="Times New Roman" w:hAnsi="Times New Roman" w:cs="Times New Roman" w:hint="default"/>
      </w:rPr>
    </w:lvl>
    <w:lvl w:ilvl="1" w:tplc="C9D213B0">
      <w:start w:val="1"/>
      <w:numFmt w:val="bullet"/>
      <w:lvlText w:val="•"/>
      <w:lvlJc w:val="left"/>
      <w:pPr>
        <w:tabs>
          <w:tab w:val="num" w:pos="1440"/>
        </w:tabs>
        <w:ind w:left="1440" w:hanging="360"/>
      </w:pPr>
      <w:rPr>
        <w:rFonts w:ascii="Times New Roman" w:hAnsi="Times New Roman" w:cs="Times New Roman" w:hint="default"/>
      </w:rPr>
    </w:lvl>
    <w:lvl w:ilvl="2" w:tplc="8B386A0A">
      <w:start w:val="1"/>
      <w:numFmt w:val="bullet"/>
      <w:lvlText w:val="•"/>
      <w:lvlJc w:val="left"/>
      <w:pPr>
        <w:tabs>
          <w:tab w:val="num" w:pos="2160"/>
        </w:tabs>
        <w:ind w:left="2160" w:hanging="360"/>
      </w:pPr>
      <w:rPr>
        <w:rFonts w:ascii="Times New Roman" w:hAnsi="Times New Roman" w:cs="Times New Roman" w:hint="default"/>
      </w:rPr>
    </w:lvl>
    <w:lvl w:ilvl="3" w:tplc="672A5054">
      <w:start w:val="1"/>
      <w:numFmt w:val="bullet"/>
      <w:lvlText w:val="•"/>
      <w:lvlJc w:val="left"/>
      <w:pPr>
        <w:tabs>
          <w:tab w:val="num" w:pos="2880"/>
        </w:tabs>
        <w:ind w:left="2880" w:hanging="360"/>
      </w:pPr>
      <w:rPr>
        <w:rFonts w:ascii="Times New Roman" w:hAnsi="Times New Roman" w:cs="Times New Roman" w:hint="default"/>
      </w:rPr>
    </w:lvl>
    <w:lvl w:ilvl="4" w:tplc="30BABFF2">
      <w:start w:val="1"/>
      <w:numFmt w:val="bullet"/>
      <w:lvlText w:val="•"/>
      <w:lvlJc w:val="left"/>
      <w:pPr>
        <w:tabs>
          <w:tab w:val="num" w:pos="3600"/>
        </w:tabs>
        <w:ind w:left="3600" w:hanging="360"/>
      </w:pPr>
      <w:rPr>
        <w:rFonts w:ascii="Times New Roman" w:hAnsi="Times New Roman" w:cs="Times New Roman" w:hint="default"/>
      </w:rPr>
    </w:lvl>
    <w:lvl w:ilvl="5" w:tplc="3BDCE276">
      <w:start w:val="1"/>
      <w:numFmt w:val="bullet"/>
      <w:lvlText w:val="•"/>
      <w:lvlJc w:val="left"/>
      <w:pPr>
        <w:tabs>
          <w:tab w:val="num" w:pos="4320"/>
        </w:tabs>
        <w:ind w:left="4320" w:hanging="360"/>
      </w:pPr>
      <w:rPr>
        <w:rFonts w:ascii="Times New Roman" w:hAnsi="Times New Roman" w:cs="Times New Roman" w:hint="default"/>
      </w:rPr>
    </w:lvl>
    <w:lvl w:ilvl="6" w:tplc="5C60641E">
      <w:start w:val="1"/>
      <w:numFmt w:val="bullet"/>
      <w:lvlText w:val="•"/>
      <w:lvlJc w:val="left"/>
      <w:pPr>
        <w:tabs>
          <w:tab w:val="num" w:pos="5040"/>
        </w:tabs>
        <w:ind w:left="5040" w:hanging="360"/>
      </w:pPr>
      <w:rPr>
        <w:rFonts w:ascii="Times New Roman" w:hAnsi="Times New Roman" w:cs="Times New Roman" w:hint="default"/>
      </w:rPr>
    </w:lvl>
    <w:lvl w:ilvl="7" w:tplc="53A2DE7A">
      <w:start w:val="1"/>
      <w:numFmt w:val="bullet"/>
      <w:lvlText w:val="•"/>
      <w:lvlJc w:val="left"/>
      <w:pPr>
        <w:tabs>
          <w:tab w:val="num" w:pos="5760"/>
        </w:tabs>
        <w:ind w:left="5760" w:hanging="360"/>
      </w:pPr>
      <w:rPr>
        <w:rFonts w:ascii="Times New Roman" w:hAnsi="Times New Roman" w:cs="Times New Roman" w:hint="default"/>
      </w:rPr>
    </w:lvl>
    <w:lvl w:ilvl="8" w:tplc="9692FDC8">
      <w:start w:val="1"/>
      <w:numFmt w:val="bullet"/>
      <w:lvlText w:val="•"/>
      <w:lvlJc w:val="left"/>
      <w:pPr>
        <w:tabs>
          <w:tab w:val="num" w:pos="6480"/>
        </w:tabs>
        <w:ind w:left="6480" w:hanging="360"/>
      </w:pPr>
      <w:rPr>
        <w:rFonts w:ascii="Times New Roman" w:hAnsi="Times New Roman" w:cs="Times New Roman"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1"/>
  </w:num>
  <w:num w:numId="9">
    <w:abstractNumId w:val="7"/>
  </w:num>
  <w:num w:numId="10">
    <w:abstractNumId w:val="7"/>
  </w:num>
  <w:num w:numId="11">
    <w:abstractNumId w:val="10"/>
  </w:num>
  <w:num w:numId="12">
    <w:abstractNumId w:val="10"/>
  </w:num>
  <w:num w:numId="13">
    <w:abstractNumId w:val="8"/>
  </w:num>
  <w:num w:numId="14">
    <w:abstractNumId w:val="8"/>
  </w:num>
  <w:num w:numId="15">
    <w:abstractNumId w:val="6"/>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2"/>
  </w:num>
  <w:num w:numId="19">
    <w:abstractNumId w:val="3"/>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95C"/>
    <w:rsid w:val="0006079E"/>
    <w:rsid w:val="0019615E"/>
    <w:rsid w:val="001B4210"/>
    <w:rsid w:val="002D5CEE"/>
    <w:rsid w:val="0034183E"/>
    <w:rsid w:val="004476DD"/>
    <w:rsid w:val="00597EE8"/>
    <w:rsid w:val="005B434A"/>
    <w:rsid w:val="005F495C"/>
    <w:rsid w:val="00832CC9"/>
    <w:rsid w:val="008354D5"/>
    <w:rsid w:val="008E6E82"/>
    <w:rsid w:val="00A82318"/>
    <w:rsid w:val="00AA4C72"/>
    <w:rsid w:val="00AF7D08"/>
    <w:rsid w:val="00B750B6"/>
    <w:rsid w:val="00C27950"/>
    <w:rsid w:val="00C57681"/>
    <w:rsid w:val="00CA4D3B"/>
    <w:rsid w:val="00D42B72"/>
    <w:rsid w:val="00D57F27"/>
    <w:rsid w:val="00D8489A"/>
    <w:rsid w:val="00E33871"/>
    <w:rsid w:val="00E56A73"/>
    <w:rsid w:val="00F1275A"/>
    <w:rsid w:val="00F72A1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D3404"/>
  <w15:docId w15:val="{356DA355-0BA5-4E8F-9590-9FE34D4C0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A4D3B"/>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qFormat/>
    <w:rsid w:val="002D5CEE"/>
    <w:pPr>
      <w:keepNext/>
      <w:widowControl w:val="0"/>
      <w:numPr>
        <w:numId w:val="1"/>
      </w:numPr>
      <w:suppressAutoHyphens/>
      <w:autoSpaceDE w:val="0"/>
      <w:spacing w:before="240" w:after="60"/>
      <w:outlineLvl w:val="0"/>
    </w:pPr>
    <w:rPr>
      <w:rFonts w:ascii="Cambria" w:hAnsi="Cambria" w:cs="Cambria"/>
      <w:b/>
      <w:bCs/>
      <w:kern w:val="2"/>
      <w:sz w:val="32"/>
      <w:szCs w:val="32"/>
      <w:lang w:val="en-US" w:eastAsia="ar-SA"/>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54D5"/>
    <w:rPr>
      <w:rFonts w:ascii="Tahoma" w:eastAsia="Times New Roman" w:hAnsi="Tahoma" w:cs="Tahoma"/>
      <w:sz w:val="16"/>
      <w:szCs w:val="16"/>
    </w:rPr>
  </w:style>
  <w:style w:type="table" w:styleId="Lentelstinklelis">
    <w:name w:val="Table Grid"/>
    <w:basedOn w:val="prastojilentel"/>
    <w:qFormat/>
    <w:rsid w:val="004476D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D57F27"/>
    <w:pPr>
      <w:tabs>
        <w:tab w:val="center" w:pos="4819"/>
        <w:tab w:val="right" w:pos="9638"/>
      </w:tabs>
    </w:pPr>
  </w:style>
  <w:style w:type="character" w:customStyle="1" w:styleId="AntratsDiagrama">
    <w:name w:val="Antraštės Diagrama"/>
    <w:basedOn w:val="Numatytasispastraiposriftas"/>
    <w:link w:val="Antrats"/>
    <w:uiPriority w:val="99"/>
    <w:rsid w:val="00D57F27"/>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D57F27"/>
    <w:pPr>
      <w:tabs>
        <w:tab w:val="center" w:pos="4819"/>
        <w:tab w:val="right" w:pos="9638"/>
      </w:tabs>
    </w:pPr>
  </w:style>
  <w:style w:type="character" w:customStyle="1" w:styleId="PoratDiagrama">
    <w:name w:val="Poraštė Diagrama"/>
    <w:basedOn w:val="Numatytasispastraiposriftas"/>
    <w:link w:val="Porat"/>
    <w:uiPriority w:val="99"/>
    <w:rsid w:val="00D57F27"/>
    <w:rPr>
      <w:rFonts w:ascii="Times New Roman" w:eastAsia="Times New Roman" w:hAnsi="Times New Roman" w:cs="Times New Roman"/>
      <w:sz w:val="24"/>
      <w:szCs w:val="24"/>
    </w:rPr>
  </w:style>
  <w:style w:type="character" w:customStyle="1" w:styleId="Antrat1Diagrama">
    <w:name w:val="Antraštė 1 Diagrama"/>
    <w:basedOn w:val="Numatytasispastraiposriftas"/>
    <w:link w:val="Antrat1"/>
    <w:rsid w:val="002D5CEE"/>
    <w:rPr>
      <w:rFonts w:ascii="Cambria" w:eastAsia="Times New Roman" w:hAnsi="Cambria" w:cs="Cambria"/>
      <w:b/>
      <w:bCs/>
      <w:kern w:val="2"/>
      <w:sz w:val="32"/>
      <w:szCs w:val="32"/>
      <w:lang w:val="en-US" w:eastAsia="ar-SA"/>
    </w:rPr>
  </w:style>
  <w:style w:type="character" w:styleId="Hipersaitas">
    <w:name w:val="Hyperlink"/>
    <w:semiHidden/>
    <w:unhideWhenUsed/>
    <w:rsid w:val="002D5CEE"/>
    <w:rPr>
      <w:color w:val="0563C1"/>
      <w:u w:val="single"/>
    </w:rPr>
  </w:style>
  <w:style w:type="character" w:styleId="Perirtashipersaitas">
    <w:name w:val="FollowedHyperlink"/>
    <w:basedOn w:val="Numatytasispastraiposriftas"/>
    <w:uiPriority w:val="99"/>
    <w:semiHidden/>
    <w:unhideWhenUsed/>
    <w:rsid w:val="002D5CEE"/>
    <w:rPr>
      <w:color w:val="800080" w:themeColor="followedHyperlink"/>
      <w:u w:val="single"/>
    </w:rPr>
  </w:style>
  <w:style w:type="paragraph" w:customStyle="1" w:styleId="msonormal0">
    <w:name w:val="msonormal"/>
    <w:basedOn w:val="prastasis"/>
    <w:rsid w:val="002D5CEE"/>
    <w:pPr>
      <w:spacing w:before="100" w:beforeAutospacing="1" w:after="100" w:afterAutospacing="1"/>
    </w:pPr>
    <w:rPr>
      <w:lang w:eastAsia="lt-LT"/>
    </w:rPr>
  </w:style>
  <w:style w:type="paragraph" w:styleId="Puslapioinaostekstas">
    <w:name w:val="footnote text"/>
    <w:basedOn w:val="prastasis"/>
    <w:link w:val="PuslapioinaostekstasDiagrama"/>
    <w:uiPriority w:val="99"/>
    <w:semiHidden/>
    <w:unhideWhenUsed/>
    <w:rsid w:val="002D5CEE"/>
    <w:rPr>
      <w:rFonts w:eastAsiaTheme="minorHAnsi"/>
      <w:sz w:val="20"/>
      <w:szCs w:val="20"/>
    </w:rPr>
  </w:style>
  <w:style w:type="character" w:customStyle="1" w:styleId="PuslapioinaostekstasDiagrama">
    <w:name w:val="Puslapio išnašos tekstas Diagrama"/>
    <w:basedOn w:val="Numatytasispastraiposriftas"/>
    <w:link w:val="Puslapioinaostekstas"/>
    <w:uiPriority w:val="99"/>
    <w:semiHidden/>
    <w:rsid w:val="002D5CEE"/>
    <w:rPr>
      <w:rFonts w:ascii="Times New Roman" w:hAnsi="Times New Roman" w:cs="Times New Roman"/>
      <w:sz w:val="20"/>
      <w:szCs w:val="20"/>
    </w:rPr>
  </w:style>
  <w:style w:type="paragraph" w:styleId="Komentarotekstas">
    <w:name w:val="annotation text"/>
    <w:basedOn w:val="prastasis"/>
    <w:link w:val="KomentarotekstasDiagrama"/>
    <w:uiPriority w:val="99"/>
    <w:semiHidden/>
    <w:unhideWhenUsed/>
    <w:rsid w:val="002D5CEE"/>
    <w:pPr>
      <w:widowControl w:val="0"/>
      <w:suppressAutoHyphens/>
      <w:autoSpaceDE w:val="0"/>
    </w:pPr>
    <w:rPr>
      <w:sz w:val="20"/>
      <w:szCs w:val="20"/>
      <w:lang w:val="en-US" w:eastAsia="ar-SA"/>
    </w:rPr>
  </w:style>
  <w:style w:type="character" w:customStyle="1" w:styleId="KomentarotekstasDiagrama">
    <w:name w:val="Komentaro tekstas Diagrama"/>
    <w:basedOn w:val="Numatytasispastraiposriftas"/>
    <w:link w:val="Komentarotekstas"/>
    <w:uiPriority w:val="99"/>
    <w:semiHidden/>
    <w:rsid w:val="002D5CEE"/>
    <w:rPr>
      <w:rFonts w:ascii="Times New Roman" w:eastAsia="Times New Roman" w:hAnsi="Times New Roman" w:cs="Times New Roman"/>
      <w:sz w:val="20"/>
      <w:szCs w:val="20"/>
      <w:lang w:val="en-US" w:eastAsia="ar-SA"/>
    </w:rPr>
  </w:style>
  <w:style w:type="paragraph" w:styleId="Pagrindinistekstas">
    <w:name w:val="Body Text"/>
    <w:basedOn w:val="prastasis"/>
    <w:link w:val="PagrindinistekstasDiagrama1"/>
    <w:semiHidden/>
    <w:unhideWhenUsed/>
    <w:rsid w:val="002D5CEE"/>
    <w:pPr>
      <w:widowControl w:val="0"/>
      <w:suppressAutoHyphens/>
      <w:autoSpaceDE w:val="0"/>
      <w:spacing w:after="120"/>
    </w:pPr>
    <w:rPr>
      <w:sz w:val="20"/>
      <w:szCs w:val="20"/>
      <w:lang w:val="en-US" w:eastAsia="ar-SA"/>
    </w:rPr>
  </w:style>
  <w:style w:type="character" w:customStyle="1" w:styleId="PagrindinistekstasDiagrama">
    <w:name w:val="Pagrindinis tekstas Diagrama"/>
    <w:basedOn w:val="Numatytasispastraiposriftas"/>
    <w:semiHidden/>
    <w:rsid w:val="002D5CEE"/>
    <w:rPr>
      <w:rFonts w:ascii="Times New Roman" w:eastAsia="Times New Roman" w:hAnsi="Times New Roman" w:cs="Times New Roman"/>
      <w:sz w:val="24"/>
      <w:szCs w:val="24"/>
    </w:rPr>
  </w:style>
  <w:style w:type="paragraph" w:styleId="Sraas">
    <w:name w:val="List"/>
    <w:basedOn w:val="Pagrindinistekstas"/>
    <w:semiHidden/>
    <w:unhideWhenUsed/>
    <w:rsid w:val="002D5CEE"/>
    <w:rPr>
      <w:rFonts w:cs="Mangal"/>
    </w:rPr>
  </w:style>
  <w:style w:type="paragraph" w:styleId="Pagrindiniotekstotrauka">
    <w:name w:val="Body Text Indent"/>
    <w:basedOn w:val="prastasis"/>
    <w:link w:val="PagrindiniotekstotraukaDiagrama"/>
    <w:semiHidden/>
    <w:unhideWhenUsed/>
    <w:rsid w:val="002D5CEE"/>
    <w:pPr>
      <w:spacing w:after="120"/>
      <w:ind w:left="283"/>
    </w:pPr>
    <w:rPr>
      <w:lang w:eastAsia="lt-LT"/>
    </w:rPr>
  </w:style>
  <w:style w:type="character" w:customStyle="1" w:styleId="PagrindiniotekstotraukaDiagrama">
    <w:name w:val="Pagrindinio teksto įtrauka Diagrama"/>
    <w:basedOn w:val="Numatytasispastraiposriftas"/>
    <w:link w:val="Pagrindiniotekstotrauka"/>
    <w:semiHidden/>
    <w:rsid w:val="002D5CEE"/>
    <w:rPr>
      <w:rFonts w:ascii="Times New Roman" w:eastAsia="Times New Roman" w:hAnsi="Times New Roman" w:cs="Times New Roman"/>
      <w:sz w:val="24"/>
      <w:szCs w:val="24"/>
      <w:lang w:eastAsia="lt-LT"/>
    </w:rPr>
  </w:style>
  <w:style w:type="paragraph" w:styleId="Komentarotema">
    <w:name w:val="annotation subject"/>
    <w:basedOn w:val="Komentarotekstas"/>
    <w:next w:val="Komentarotekstas"/>
    <w:link w:val="KomentarotemaDiagrama"/>
    <w:uiPriority w:val="99"/>
    <w:semiHidden/>
    <w:unhideWhenUsed/>
    <w:rsid w:val="002D5CEE"/>
    <w:rPr>
      <w:b/>
      <w:bCs/>
    </w:rPr>
  </w:style>
  <w:style w:type="character" w:customStyle="1" w:styleId="KomentarotemaDiagrama">
    <w:name w:val="Komentaro tema Diagrama"/>
    <w:basedOn w:val="KomentarotekstasDiagrama"/>
    <w:link w:val="Komentarotema"/>
    <w:uiPriority w:val="99"/>
    <w:semiHidden/>
    <w:rsid w:val="002D5CEE"/>
    <w:rPr>
      <w:rFonts w:ascii="Times New Roman" w:eastAsia="Times New Roman" w:hAnsi="Times New Roman" w:cs="Times New Roman"/>
      <w:b/>
      <w:bCs/>
      <w:sz w:val="20"/>
      <w:szCs w:val="20"/>
      <w:lang w:val="en-US" w:eastAsia="ar-SA"/>
    </w:rPr>
  </w:style>
  <w:style w:type="paragraph" w:styleId="Sraopastraipa">
    <w:name w:val="List Paragraph"/>
    <w:basedOn w:val="prastasis"/>
    <w:uiPriority w:val="34"/>
    <w:qFormat/>
    <w:rsid w:val="002D5CEE"/>
    <w:pPr>
      <w:widowControl w:val="0"/>
      <w:suppressAutoHyphens/>
      <w:autoSpaceDE w:val="0"/>
      <w:ind w:left="720"/>
      <w:contextualSpacing/>
    </w:pPr>
    <w:rPr>
      <w:sz w:val="20"/>
      <w:szCs w:val="20"/>
      <w:lang w:val="en-US" w:eastAsia="ar-SA"/>
    </w:rPr>
  </w:style>
  <w:style w:type="paragraph" w:customStyle="1" w:styleId="Antrat10">
    <w:name w:val="Antraštė1"/>
    <w:basedOn w:val="prastasis"/>
    <w:next w:val="Pagrindinistekstas"/>
    <w:rsid w:val="002D5CEE"/>
    <w:pPr>
      <w:keepNext/>
      <w:widowControl w:val="0"/>
      <w:suppressAutoHyphens/>
      <w:autoSpaceDE w:val="0"/>
      <w:spacing w:before="240" w:after="120"/>
    </w:pPr>
    <w:rPr>
      <w:rFonts w:ascii="Arial" w:eastAsia="Microsoft YaHei" w:hAnsi="Arial" w:cs="Mangal"/>
      <w:sz w:val="28"/>
      <w:szCs w:val="28"/>
      <w:lang w:val="en-US" w:eastAsia="ar-SA"/>
    </w:rPr>
  </w:style>
  <w:style w:type="paragraph" w:customStyle="1" w:styleId="Pavadinimas1">
    <w:name w:val="Pavadinimas1"/>
    <w:basedOn w:val="prastasis"/>
    <w:rsid w:val="002D5CEE"/>
    <w:pPr>
      <w:widowControl w:val="0"/>
      <w:suppressLineNumbers/>
      <w:suppressAutoHyphens/>
      <w:autoSpaceDE w:val="0"/>
      <w:spacing w:before="120" w:after="120"/>
    </w:pPr>
    <w:rPr>
      <w:rFonts w:cs="Mangal"/>
      <w:i/>
      <w:iCs/>
      <w:lang w:val="en-US" w:eastAsia="ar-SA"/>
    </w:rPr>
  </w:style>
  <w:style w:type="paragraph" w:customStyle="1" w:styleId="Rodykl">
    <w:name w:val="Rodyklė"/>
    <w:basedOn w:val="prastasis"/>
    <w:rsid w:val="002D5CEE"/>
    <w:pPr>
      <w:widowControl w:val="0"/>
      <w:suppressLineNumbers/>
      <w:suppressAutoHyphens/>
      <w:autoSpaceDE w:val="0"/>
    </w:pPr>
    <w:rPr>
      <w:rFonts w:cs="Mangal"/>
      <w:sz w:val="20"/>
      <w:szCs w:val="20"/>
      <w:lang w:val="en-US" w:eastAsia="ar-SA"/>
    </w:rPr>
  </w:style>
  <w:style w:type="paragraph" w:customStyle="1" w:styleId="prastasiniatinklio1">
    <w:name w:val="Įprastas (žiniatinklio)1"/>
    <w:basedOn w:val="prastasis"/>
    <w:rsid w:val="002D5CEE"/>
    <w:pPr>
      <w:suppressAutoHyphens/>
      <w:spacing w:before="280" w:after="280"/>
    </w:pPr>
    <w:rPr>
      <w:lang w:eastAsia="ar-SA"/>
    </w:rPr>
  </w:style>
  <w:style w:type="paragraph" w:customStyle="1" w:styleId="Pagrindiniotekstotrauka21">
    <w:name w:val="Pagrindinio teksto įtrauka 21"/>
    <w:basedOn w:val="prastasis"/>
    <w:rsid w:val="002D5CEE"/>
    <w:pPr>
      <w:suppressAutoHyphens/>
      <w:ind w:left="6840"/>
    </w:pPr>
    <w:rPr>
      <w:lang w:eastAsia="ar-SA"/>
    </w:rPr>
  </w:style>
  <w:style w:type="paragraph" w:customStyle="1" w:styleId="Turinioantrat1">
    <w:name w:val="Turinio antraštė1"/>
    <w:basedOn w:val="Antrat1"/>
    <w:next w:val="prastasis"/>
    <w:rsid w:val="002D5CEE"/>
    <w:pPr>
      <w:keepLines/>
      <w:widowControl/>
      <w:numPr>
        <w:numId w:val="0"/>
      </w:numPr>
      <w:autoSpaceDE/>
      <w:spacing w:before="480" w:after="0" w:line="276" w:lineRule="auto"/>
    </w:pPr>
    <w:rPr>
      <w:color w:val="365F91"/>
      <w:sz w:val="28"/>
      <w:szCs w:val="28"/>
    </w:rPr>
  </w:style>
  <w:style w:type="paragraph" w:customStyle="1" w:styleId="Sraopastraipa1">
    <w:name w:val="Sąrašo pastraipa1"/>
    <w:basedOn w:val="prastasis"/>
    <w:rsid w:val="002D5CEE"/>
    <w:pPr>
      <w:suppressAutoHyphens/>
      <w:ind w:left="720"/>
    </w:pPr>
    <w:rPr>
      <w:rFonts w:eastAsia="Calibri"/>
      <w:lang w:eastAsia="ar-SA"/>
    </w:rPr>
  </w:style>
  <w:style w:type="paragraph" w:customStyle="1" w:styleId="Debesliotekstas1">
    <w:name w:val="Debesėlio tekstas1"/>
    <w:basedOn w:val="prastasis"/>
    <w:rsid w:val="002D5CEE"/>
    <w:pPr>
      <w:widowControl w:val="0"/>
      <w:suppressAutoHyphens/>
      <w:autoSpaceDE w:val="0"/>
    </w:pPr>
    <w:rPr>
      <w:rFonts w:ascii="Tahoma" w:hAnsi="Tahoma" w:cs="Tahoma"/>
      <w:sz w:val="16"/>
      <w:szCs w:val="16"/>
      <w:lang w:val="en-US" w:eastAsia="ar-SA"/>
    </w:rPr>
  </w:style>
  <w:style w:type="paragraph" w:customStyle="1" w:styleId="Paprastasistekstas1">
    <w:name w:val="Paprastasis tekstas1"/>
    <w:basedOn w:val="prastasis"/>
    <w:rsid w:val="002D5CEE"/>
    <w:pPr>
      <w:suppressAutoHyphens/>
    </w:pPr>
    <w:rPr>
      <w:rFonts w:ascii="Consolas" w:eastAsia="Calibri" w:hAnsi="Consolas" w:cs="Consolas"/>
      <w:sz w:val="21"/>
      <w:szCs w:val="21"/>
      <w:lang w:eastAsia="ar-SA"/>
    </w:rPr>
  </w:style>
  <w:style w:type="paragraph" w:customStyle="1" w:styleId="Default">
    <w:name w:val="Default"/>
    <w:rsid w:val="002D5CEE"/>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customStyle="1" w:styleId="Standard">
    <w:name w:val="Standard"/>
    <w:rsid w:val="002D5CEE"/>
    <w:pPr>
      <w:suppressAutoHyphens/>
      <w:spacing w:after="0" w:line="240" w:lineRule="auto"/>
    </w:pPr>
    <w:rPr>
      <w:rFonts w:ascii="Times New Roman" w:eastAsia="Times New Roman" w:hAnsi="Times New Roman" w:cs="Times New Roman"/>
      <w:kern w:val="2"/>
      <w:sz w:val="24"/>
      <w:szCs w:val="24"/>
      <w:lang w:val="ru-RU" w:eastAsia="ar-SA"/>
    </w:rPr>
  </w:style>
  <w:style w:type="paragraph" w:customStyle="1" w:styleId="Lentelsturinys">
    <w:name w:val="Lentelės turinys"/>
    <w:basedOn w:val="prastasis"/>
    <w:rsid w:val="002D5CEE"/>
    <w:pPr>
      <w:widowControl w:val="0"/>
      <w:suppressLineNumbers/>
      <w:suppressAutoHyphens/>
      <w:autoSpaceDE w:val="0"/>
    </w:pPr>
    <w:rPr>
      <w:sz w:val="20"/>
      <w:szCs w:val="20"/>
      <w:lang w:val="en-US" w:eastAsia="ar-SA"/>
    </w:rPr>
  </w:style>
  <w:style w:type="paragraph" w:customStyle="1" w:styleId="Lentelsantrat">
    <w:name w:val="Lentelės antraštė"/>
    <w:basedOn w:val="Lentelsturinys"/>
    <w:rsid w:val="002D5CEE"/>
    <w:pPr>
      <w:jc w:val="center"/>
    </w:pPr>
    <w:rPr>
      <w:b/>
      <w:bCs/>
    </w:rPr>
  </w:style>
  <w:style w:type="paragraph" w:customStyle="1" w:styleId="Kadroturinys">
    <w:name w:val="Kadro turinys"/>
    <w:basedOn w:val="Pagrindinistekstas"/>
    <w:rsid w:val="002D5CEE"/>
  </w:style>
  <w:style w:type="character" w:styleId="Puslapioinaosnuoroda">
    <w:name w:val="footnote reference"/>
    <w:basedOn w:val="Numatytasispastraiposriftas"/>
    <w:uiPriority w:val="99"/>
    <w:semiHidden/>
    <w:unhideWhenUsed/>
    <w:rsid w:val="002D5CEE"/>
    <w:rPr>
      <w:vertAlign w:val="superscript"/>
    </w:rPr>
  </w:style>
  <w:style w:type="character" w:customStyle="1" w:styleId="WW8Num1z0">
    <w:name w:val="WW8Num1z0"/>
    <w:rsid w:val="002D5CEE"/>
    <w:rPr>
      <w:rFonts w:ascii="Symbol" w:hAnsi="Symbol" w:cs="Symbol" w:hint="default"/>
      <w:sz w:val="20"/>
    </w:rPr>
  </w:style>
  <w:style w:type="character" w:customStyle="1" w:styleId="WW8Num1z1">
    <w:name w:val="WW8Num1z1"/>
    <w:rsid w:val="002D5CEE"/>
    <w:rPr>
      <w:rFonts w:ascii="Courier New" w:hAnsi="Courier New" w:cs="Courier New" w:hint="default"/>
      <w:sz w:val="20"/>
    </w:rPr>
  </w:style>
  <w:style w:type="character" w:customStyle="1" w:styleId="WW8Num1z2">
    <w:name w:val="WW8Num1z2"/>
    <w:rsid w:val="002D5CEE"/>
    <w:rPr>
      <w:rFonts w:ascii="Wingdings" w:hAnsi="Wingdings" w:cs="Wingdings" w:hint="default"/>
      <w:sz w:val="20"/>
    </w:rPr>
  </w:style>
  <w:style w:type="character" w:customStyle="1" w:styleId="WW8Num2z0">
    <w:name w:val="WW8Num2z0"/>
    <w:rsid w:val="002D5CEE"/>
    <w:rPr>
      <w:rFonts w:ascii="Wingdings" w:hAnsi="Wingdings" w:cs="Wingdings" w:hint="default"/>
    </w:rPr>
  </w:style>
  <w:style w:type="character" w:customStyle="1" w:styleId="WW8Num2z1">
    <w:name w:val="WW8Num2z1"/>
    <w:rsid w:val="002D5CEE"/>
    <w:rPr>
      <w:rFonts w:ascii="Courier New" w:hAnsi="Courier New" w:cs="Courier New" w:hint="default"/>
    </w:rPr>
  </w:style>
  <w:style w:type="character" w:customStyle="1" w:styleId="WW8Num2z3">
    <w:name w:val="WW8Num2z3"/>
    <w:rsid w:val="002D5CEE"/>
    <w:rPr>
      <w:rFonts w:ascii="Symbol" w:hAnsi="Symbol" w:cs="Symbol" w:hint="default"/>
    </w:rPr>
  </w:style>
  <w:style w:type="character" w:customStyle="1" w:styleId="WW8Num3z0">
    <w:name w:val="WW8Num3z0"/>
    <w:rsid w:val="002D5CEE"/>
    <w:rPr>
      <w:rFonts w:ascii="Times New Roman" w:hAnsi="Times New Roman" w:cs="Times New Roman" w:hint="default"/>
    </w:rPr>
  </w:style>
  <w:style w:type="character" w:customStyle="1" w:styleId="WW8Num4z0">
    <w:name w:val="WW8Num4z0"/>
    <w:rsid w:val="002D5CEE"/>
    <w:rPr>
      <w:rFonts w:ascii="Symbol" w:hAnsi="Symbol" w:cs="Symbol" w:hint="default"/>
      <w:sz w:val="24"/>
      <w:szCs w:val="24"/>
      <w:lang w:val="lt-LT"/>
    </w:rPr>
  </w:style>
  <w:style w:type="character" w:customStyle="1" w:styleId="WW8Num4z1">
    <w:name w:val="WW8Num4z1"/>
    <w:rsid w:val="002D5CEE"/>
    <w:rPr>
      <w:rFonts w:ascii="Courier New" w:hAnsi="Courier New" w:cs="Courier New" w:hint="default"/>
    </w:rPr>
  </w:style>
  <w:style w:type="character" w:customStyle="1" w:styleId="WW8Num4z2">
    <w:name w:val="WW8Num4z2"/>
    <w:rsid w:val="002D5CEE"/>
    <w:rPr>
      <w:rFonts w:ascii="Wingdings" w:hAnsi="Wingdings" w:cs="Wingdings" w:hint="default"/>
    </w:rPr>
  </w:style>
  <w:style w:type="character" w:customStyle="1" w:styleId="WW8Num5z0">
    <w:name w:val="WW8Num5z0"/>
    <w:rsid w:val="002D5CEE"/>
    <w:rPr>
      <w:rFonts w:ascii="Wingdings" w:hAnsi="Wingdings" w:cs="Wingdings" w:hint="default"/>
      <w:sz w:val="24"/>
      <w:szCs w:val="24"/>
      <w:lang w:val="lt-LT"/>
    </w:rPr>
  </w:style>
  <w:style w:type="character" w:customStyle="1" w:styleId="WW8Num5z1">
    <w:name w:val="WW8Num5z1"/>
    <w:rsid w:val="002D5CEE"/>
    <w:rPr>
      <w:rFonts w:ascii="Symbol" w:hAnsi="Symbol" w:cs="Symbol" w:hint="default"/>
      <w:sz w:val="24"/>
      <w:szCs w:val="24"/>
      <w:lang w:val="lt-LT"/>
    </w:rPr>
  </w:style>
  <w:style w:type="character" w:customStyle="1" w:styleId="WW8Num5z4">
    <w:name w:val="WW8Num5z4"/>
    <w:rsid w:val="002D5CEE"/>
    <w:rPr>
      <w:rFonts w:ascii="Courier New" w:hAnsi="Courier New" w:cs="Courier New" w:hint="default"/>
    </w:rPr>
  </w:style>
  <w:style w:type="character" w:customStyle="1" w:styleId="WW8Num6z0">
    <w:name w:val="WW8Num6z0"/>
    <w:rsid w:val="002D5CEE"/>
    <w:rPr>
      <w:rFonts w:ascii="Times New Roman" w:eastAsia="Times New Roman" w:hAnsi="Times New Roman" w:cs="Times New Roman" w:hint="default"/>
    </w:rPr>
  </w:style>
  <w:style w:type="character" w:customStyle="1" w:styleId="WW8Num6z1">
    <w:name w:val="WW8Num6z1"/>
    <w:rsid w:val="002D5CEE"/>
    <w:rPr>
      <w:rFonts w:ascii="Courier New" w:hAnsi="Courier New" w:cs="Courier New" w:hint="default"/>
    </w:rPr>
  </w:style>
  <w:style w:type="character" w:customStyle="1" w:styleId="WW8Num6z2">
    <w:name w:val="WW8Num6z2"/>
    <w:rsid w:val="002D5CEE"/>
    <w:rPr>
      <w:rFonts w:ascii="Wingdings" w:hAnsi="Wingdings" w:cs="Wingdings" w:hint="default"/>
    </w:rPr>
  </w:style>
  <w:style w:type="character" w:customStyle="1" w:styleId="WW8Num6z3">
    <w:name w:val="WW8Num6z3"/>
    <w:rsid w:val="002D5CEE"/>
    <w:rPr>
      <w:rFonts w:ascii="Symbol" w:hAnsi="Symbol" w:cs="Symbol" w:hint="default"/>
    </w:rPr>
  </w:style>
  <w:style w:type="character" w:customStyle="1" w:styleId="WW8Num7z0">
    <w:name w:val="WW8Num7z0"/>
    <w:rsid w:val="002D5CEE"/>
    <w:rPr>
      <w:rFonts w:ascii="Symbol" w:hAnsi="Symbol" w:cs="Symbol" w:hint="default"/>
    </w:rPr>
  </w:style>
  <w:style w:type="character" w:customStyle="1" w:styleId="WW8Num7z1">
    <w:name w:val="WW8Num7z1"/>
    <w:rsid w:val="002D5CEE"/>
    <w:rPr>
      <w:rFonts w:ascii="Courier New" w:hAnsi="Courier New" w:cs="Courier New" w:hint="default"/>
    </w:rPr>
  </w:style>
  <w:style w:type="character" w:customStyle="1" w:styleId="WW8Num7z2">
    <w:name w:val="WW8Num7z2"/>
    <w:rsid w:val="002D5CEE"/>
    <w:rPr>
      <w:rFonts w:ascii="Wingdings" w:hAnsi="Wingdings" w:cs="Wingdings" w:hint="default"/>
    </w:rPr>
  </w:style>
  <w:style w:type="character" w:customStyle="1" w:styleId="WW8Num8z0">
    <w:name w:val="WW8Num8z0"/>
    <w:rsid w:val="002D5CEE"/>
  </w:style>
  <w:style w:type="character" w:customStyle="1" w:styleId="WW8Num8z1">
    <w:name w:val="WW8Num8z1"/>
    <w:rsid w:val="002D5CEE"/>
  </w:style>
  <w:style w:type="character" w:customStyle="1" w:styleId="WW8Num8z2">
    <w:name w:val="WW8Num8z2"/>
    <w:rsid w:val="002D5CEE"/>
  </w:style>
  <w:style w:type="character" w:customStyle="1" w:styleId="WW8Num8z3">
    <w:name w:val="WW8Num8z3"/>
    <w:rsid w:val="002D5CEE"/>
  </w:style>
  <w:style w:type="character" w:customStyle="1" w:styleId="WW8Num8z4">
    <w:name w:val="WW8Num8z4"/>
    <w:rsid w:val="002D5CEE"/>
  </w:style>
  <w:style w:type="character" w:customStyle="1" w:styleId="WW8Num8z5">
    <w:name w:val="WW8Num8z5"/>
    <w:rsid w:val="002D5CEE"/>
  </w:style>
  <w:style w:type="character" w:customStyle="1" w:styleId="WW8Num8z6">
    <w:name w:val="WW8Num8z6"/>
    <w:rsid w:val="002D5CEE"/>
  </w:style>
  <w:style w:type="character" w:customStyle="1" w:styleId="WW8Num8z7">
    <w:name w:val="WW8Num8z7"/>
    <w:rsid w:val="002D5CEE"/>
  </w:style>
  <w:style w:type="character" w:customStyle="1" w:styleId="WW8Num8z8">
    <w:name w:val="WW8Num8z8"/>
    <w:rsid w:val="002D5CEE"/>
  </w:style>
  <w:style w:type="character" w:customStyle="1" w:styleId="WW8Num9z0">
    <w:name w:val="WW8Num9z0"/>
    <w:rsid w:val="002D5CEE"/>
    <w:rPr>
      <w:rFonts w:ascii="Wingdings" w:hAnsi="Wingdings" w:cs="Wingdings" w:hint="default"/>
    </w:rPr>
  </w:style>
  <w:style w:type="character" w:customStyle="1" w:styleId="WW8Num9z1">
    <w:name w:val="WW8Num9z1"/>
    <w:rsid w:val="002D5CEE"/>
    <w:rPr>
      <w:rFonts w:ascii="Courier New" w:hAnsi="Courier New" w:cs="Courier New" w:hint="default"/>
    </w:rPr>
  </w:style>
  <w:style w:type="character" w:customStyle="1" w:styleId="WW8Num9z3">
    <w:name w:val="WW8Num9z3"/>
    <w:rsid w:val="002D5CEE"/>
    <w:rPr>
      <w:rFonts w:ascii="Symbol" w:hAnsi="Symbol" w:cs="Symbol" w:hint="default"/>
    </w:rPr>
  </w:style>
  <w:style w:type="character" w:customStyle="1" w:styleId="WW8Num10z0">
    <w:name w:val="WW8Num10z0"/>
    <w:rsid w:val="002D5CEE"/>
    <w:rPr>
      <w:rFonts w:ascii="Times New Roman" w:hAnsi="Times New Roman" w:cs="Times New Roman" w:hint="default"/>
    </w:rPr>
  </w:style>
  <w:style w:type="character" w:customStyle="1" w:styleId="WW8Num11z0">
    <w:name w:val="WW8Num11z0"/>
    <w:rsid w:val="002D5CEE"/>
    <w:rPr>
      <w:rFonts w:ascii="Times New Roman" w:hAnsi="Times New Roman" w:cs="Times New Roman" w:hint="default"/>
    </w:rPr>
  </w:style>
  <w:style w:type="character" w:customStyle="1" w:styleId="WW8Num12z0">
    <w:name w:val="WW8Num12z0"/>
    <w:rsid w:val="002D5CEE"/>
    <w:rPr>
      <w:sz w:val="24"/>
      <w:szCs w:val="24"/>
    </w:rPr>
  </w:style>
  <w:style w:type="character" w:customStyle="1" w:styleId="WW8Num12z1">
    <w:name w:val="WW8Num12z1"/>
    <w:rsid w:val="002D5CEE"/>
  </w:style>
  <w:style w:type="character" w:customStyle="1" w:styleId="WW8Num12z2">
    <w:name w:val="WW8Num12z2"/>
    <w:rsid w:val="002D5CEE"/>
  </w:style>
  <w:style w:type="character" w:customStyle="1" w:styleId="WW8Num12z3">
    <w:name w:val="WW8Num12z3"/>
    <w:rsid w:val="002D5CEE"/>
  </w:style>
  <w:style w:type="character" w:customStyle="1" w:styleId="WW8Num12z4">
    <w:name w:val="WW8Num12z4"/>
    <w:rsid w:val="002D5CEE"/>
  </w:style>
  <w:style w:type="character" w:customStyle="1" w:styleId="WW8Num12z5">
    <w:name w:val="WW8Num12z5"/>
    <w:rsid w:val="002D5CEE"/>
  </w:style>
  <w:style w:type="character" w:customStyle="1" w:styleId="WW8Num12z6">
    <w:name w:val="WW8Num12z6"/>
    <w:rsid w:val="002D5CEE"/>
  </w:style>
  <w:style w:type="character" w:customStyle="1" w:styleId="WW8Num12z7">
    <w:name w:val="WW8Num12z7"/>
    <w:rsid w:val="002D5CEE"/>
  </w:style>
  <w:style w:type="character" w:customStyle="1" w:styleId="WW8Num12z8">
    <w:name w:val="WW8Num12z8"/>
    <w:rsid w:val="002D5CEE"/>
  </w:style>
  <w:style w:type="character" w:customStyle="1" w:styleId="WW8Num13z0">
    <w:name w:val="WW8Num13z0"/>
    <w:rsid w:val="002D5CEE"/>
    <w:rPr>
      <w:rFonts w:ascii="Symbol" w:hAnsi="Symbol" w:cs="Symbol" w:hint="default"/>
      <w:sz w:val="24"/>
      <w:szCs w:val="24"/>
      <w:lang w:val="lt-LT"/>
    </w:rPr>
  </w:style>
  <w:style w:type="character" w:customStyle="1" w:styleId="WW8Num13z1">
    <w:name w:val="WW8Num13z1"/>
    <w:rsid w:val="002D5CEE"/>
    <w:rPr>
      <w:rFonts w:ascii="Courier New" w:hAnsi="Courier New" w:cs="Courier New" w:hint="default"/>
    </w:rPr>
  </w:style>
  <w:style w:type="character" w:customStyle="1" w:styleId="WW8Num13z2">
    <w:name w:val="WW8Num13z2"/>
    <w:rsid w:val="002D5CEE"/>
    <w:rPr>
      <w:rFonts w:ascii="Wingdings" w:hAnsi="Wingdings" w:cs="Wingdings" w:hint="default"/>
    </w:rPr>
  </w:style>
  <w:style w:type="character" w:customStyle="1" w:styleId="WW8Num14z0">
    <w:name w:val="WW8Num14z0"/>
    <w:rsid w:val="002D5CEE"/>
  </w:style>
  <w:style w:type="character" w:customStyle="1" w:styleId="WW8Num14z1">
    <w:name w:val="WW8Num14z1"/>
    <w:rsid w:val="002D5CEE"/>
  </w:style>
  <w:style w:type="character" w:customStyle="1" w:styleId="WW8Num14z2">
    <w:name w:val="WW8Num14z2"/>
    <w:rsid w:val="002D5CEE"/>
  </w:style>
  <w:style w:type="character" w:customStyle="1" w:styleId="WW8Num14z3">
    <w:name w:val="WW8Num14z3"/>
    <w:rsid w:val="002D5CEE"/>
  </w:style>
  <w:style w:type="character" w:customStyle="1" w:styleId="WW8Num14z4">
    <w:name w:val="WW8Num14z4"/>
    <w:rsid w:val="002D5CEE"/>
  </w:style>
  <w:style w:type="character" w:customStyle="1" w:styleId="WW8Num14z5">
    <w:name w:val="WW8Num14z5"/>
    <w:rsid w:val="002D5CEE"/>
  </w:style>
  <w:style w:type="character" w:customStyle="1" w:styleId="WW8Num14z6">
    <w:name w:val="WW8Num14z6"/>
    <w:rsid w:val="002D5CEE"/>
  </w:style>
  <w:style w:type="character" w:customStyle="1" w:styleId="WW8Num14z7">
    <w:name w:val="WW8Num14z7"/>
    <w:rsid w:val="002D5CEE"/>
  </w:style>
  <w:style w:type="character" w:customStyle="1" w:styleId="WW8Num14z8">
    <w:name w:val="WW8Num14z8"/>
    <w:rsid w:val="002D5CEE"/>
  </w:style>
  <w:style w:type="character" w:customStyle="1" w:styleId="WW8Num15z0">
    <w:name w:val="WW8Num15z0"/>
    <w:rsid w:val="002D5CEE"/>
    <w:rPr>
      <w:rFonts w:ascii="Wingdings" w:hAnsi="Wingdings" w:cs="Wingdings" w:hint="default"/>
    </w:rPr>
  </w:style>
  <w:style w:type="character" w:customStyle="1" w:styleId="WW8Num15z1">
    <w:name w:val="WW8Num15z1"/>
    <w:rsid w:val="002D5CEE"/>
    <w:rPr>
      <w:rFonts w:ascii="Courier New" w:hAnsi="Courier New" w:cs="Courier New" w:hint="default"/>
    </w:rPr>
  </w:style>
  <w:style w:type="character" w:customStyle="1" w:styleId="WW8Num15z3">
    <w:name w:val="WW8Num15z3"/>
    <w:rsid w:val="002D5CEE"/>
    <w:rPr>
      <w:rFonts w:ascii="Symbol" w:hAnsi="Symbol" w:cs="Symbol" w:hint="default"/>
    </w:rPr>
  </w:style>
  <w:style w:type="character" w:customStyle="1" w:styleId="WW8Num16z0">
    <w:name w:val="WW8Num16z0"/>
    <w:rsid w:val="002D5CEE"/>
    <w:rPr>
      <w:rFonts w:ascii="Symbol" w:hAnsi="Symbol" w:cs="Symbol" w:hint="default"/>
    </w:rPr>
  </w:style>
  <w:style w:type="character" w:customStyle="1" w:styleId="WW8Num16z1">
    <w:name w:val="WW8Num16z1"/>
    <w:rsid w:val="002D5CEE"/>
    <w:rPr>
      <w:rFonts w:ascii="Courier New" w:hAnsi="Courier New" w:cs="Courier New" w:hint="default"/>
    </w:rPr>
  </w:style>
  <w:style w:type="character" w:customStyle="1" w:styleId="WW8Num16z2">
    <w:name w:val="WW8Num16z2"/>
    <w:rsid w:val="002D5CEE"/>
    <w:rPr>
      <w:rFonts w:ascii="Wingdings" w:hAnsi="Wingdings" w:cs="Wingdings" w:hint="default"/>
    </w:rPr>
  </w:style>
  <w:style w:type="character" w:customStyle="1" w:styleId="WW8Num17z0">
    <w:name w:val="WW8Num17z0"/>
    <w:rsid w:val="002D5CEE"/>
    <w:rPr>
      <w:rFonts w:ascii="Wingdings" w:hAnsi="Wingdings" w:cs="Wingdings" w:hint="default"/>
    </w:rPr>
  </w:style>
  <w:style w:type="character" w:customStyle="1" w:styleId="WW8Num17z1">
    <w:name w:val="WW8Num17z1"/>
    <w:rsid w:val="002D5CEE"/>
    <w:rPr>
      <w:rFonts w:ascii="Courier New" w:hAnsi="Courier New" w:cs="Courier New" w:hint="default"/>
    </w:rPr>
  </w:style>
  <w:style w:type="character" w:customStyle="1" w:styleId="WW8Num17z3">
    <w:name w:val="WW8Num17z3"/>
    <w:rsid w:val="002D5CEE"/>
    <w:rPr>
      <w:rFonts w:ascii="Symbol" w:hAnsi="Symbol" w:cs="Symbol" w:hint="default"/>
    </w:rPr>
  </w:style>
  <w:style w:type="character" w:customStyle="1" w:styleId="WW8Num18z0">
    <w:name w:val="WW8Num18z0"/>
    <w:rsid w:val="002D5CEE"/>
    <w:rPr>
      <w:rFonts w:ascii="Wingdings" w:hAnsi="Wingdings" w:cs="Wingdings" w:hint="default"/>
    </w:rPr>
  </w:style>
  <w:style w:type="character" w:customStyle="1" w:styleId="WW8Num18z1">
    <w:name w:val="WW8Num18z1"/>
    <w:rsid w:val="002D5CEE"/>
    <w:rPr>
      <w:rFonts w:ascii="Courier New" w:hAnsi="Courier New" w:cs="Courier New" w:hint="default"/>
    </w:rPr>
  </w:style>
  <w:style w:type="character" w:customStyle="1" w:styleId="WW8Num18z3">
    <w:name w:val="WW8Num18z3"/>
    <w:rsid w:val="002D5CEE"/>
    <w:rPr>
      <w:rFonts w:ascii="Symbol" w:hAnsi="Symbol" w:cs="Symbol" w:hint="default"/>
    </w:rPr>
  </w:style>
  <w:style w:type="character" w:customStyle="1" w:styleId="WW8Num19z0">
    <w:name w:val="WW8Num19z0"/>
    <w:rsid w:val="002D5CEE"/>
  </w:style>
  <w:style w:type="character" w:customStyle="1" w:styleId="WW8Num19z1">
    <w:name w:val="WW8Num19z1"/>
    <w:rsid w:val="002D5CEE"/>
  </w:style>
  <w:style w:type="character" w:customStyle="1" w:styleId="WW8Num19z2">
    <w:name w:val="WW8Num19z2"/>
    <w:rsid w:val="002D5CEE"/>
  </w:style>
  <w:style w:type="character" w:customStyle="1" w:styleId="WW8Num19z3">
    <w:name w:val="WW8Num19z3"/>
    <w:rsid w:val="002D5CEE"/>
  </w:style>
  <w:style w:type="character" w:customStyle="1" w:styleId="WW8Num19z4">
    <w:name w:val="WW8Num19z4"/>
    <w:rsid w:val="002D5CEE"/>
  </w:style>
  <w:style w:type="character" w:customStyle="1" w:styleId="WW8Num19z5">
    <w:name w:val="WW8Num19z5"/>
    <w:rsid w:val="002D5CEE"/>
  </w:style>
  <w:style w:type="character" w:customStyle="1" w:styleId="WW8Num19z6">
    <w:name w:val="WW8Num19z6"/>
    <w:rsid w:val="002D5CEE"/>
  </w:style>
  <w:style w:type="character" w:customStyle="1" w:styleId="WW8Num19z7">
    <w:name w:val="WW8Num19z7"/>
    <w:rsid w:val="002D5CEE"/>
  </w:style>
  <w:style w:type="character" w:customStyle="1" w:styleId="WW8Num19z8">
    <w:name w:val="WW8Num19z8"/>
    <w:rsid w:val="002D5CEE"/>
  </w:style>
  <w:style w:type="character" w:customStyle="1" w:styleId="WW8Num20z0">
    <w:name w:val="WW8Num20z0"/>
    <w:rsid w:val="002D5CEE"/>
    <w:rPr>
      <w:rFonts w:ascii="Times New Roman" w:hAnsi="Times New Roman" w:cs="Times New Roman" w:hint="default"/>
    </w:rPr>
  </w:style>
  <w:style w:type="character" w:customStyle="1" w:styleId="WW8Num21z0">
    <w:name w:val="WW8Num21z0"/>
    <w:rsid w:val="002D5CEE"/>
    <w:rPr>
      <w:rFonts w:ascii="Wingdings" w:hAnsi="Wingdings" w:cs="Wingdings" w:hint="default"/>
    </w:rPr>
  </w:style>
  <w:style w:type="character" w:customStyle="1" w:styleId="WW8Num21z1">
    <w:name w:val="WW8Num21z1"/>
    <w:rsid w:val="002D5CEE"/>
    <w:rPr>
      <w:rFonts w:ascii="Courier New" w:hAnsi="Courier New" w:cs="Courier New" w:hint="default"/>
    </w:rPr>
  </w:style>
  <w:style w:type="character" w:customStyle="1" w:styleId="WW8Num21z3">
    <w:name w:val="WW8Num21z3"/>
    <w:rsid w:val="002D5CEE"/>
    <w:rPr>
      <w:rFonts w:ascii="Symbol" w:hAnsi="Symbol" w:cs="Symbol" w:hint="default"/>
    </w:rPr>
  </w:style>
  <w:style w:type="character" w:customStyle="1" w:styleId="WW8Num22z0">
    <w:name w:val="WW8Num22z0"/>
    <w:rsid w:val="002D5CEE"/>
    <w:rPr>
      <w:rFonts w:ascii="Symbol" w:hAnsi="Symbol" w:cs="Symbol" w:hint="default"/>
    </w:rPr>
  </w:style>
  <w:style w:type="character" w:customStyle="1" w:styleId="WW8Num22z1">
    <w:name w:val="WW8Num22z1"/>
    <w:rsid w:val="002D5CEE"/>
    <w:rPr>
      <w:rFonts w:ascii="Courier New" w:hAnsi="Courier New" w:cs="Courier New" w:hint="default"/>
    </w:rPr>
  </w:style>
  <w:style w:type="character" w:customStyle="1" w:styleId="WW8Num22z2">
    <w:name w:val="WW8Num22z2"/>
    <w:rsid w:val="002D5CEE"/>
    <w:rPr>
      <w:rFonts w:ascii="Wingdings" w:hAnsi="Wingdings" w:cs="Wingdings" w:hint="default"/>
    </w:rPr>
  </w:style>
  <w:style w:type="character" w:customStyle="1" w:styleId="Numatytasispastraiposriftas1">
    <w:name w:val="Numatytasis pastraipos šriftas1"/>
    <w:rsid w:val="002D5CEE"/>
  </w:style>
  <w:style w:type="character" w:customStyle="1" w:styleId="Pagrindiniotekstotrauka2Diagrama">
    <w:name w:val="Pagrindinio teksto įtrauka 2 Diagrama"/>
    <w:rsid w:val="002D5CEE"/>
    <w:rPr>
      <w:rFonts w:ascii="Times New Roman" w:eastAsia="Times New Roman" w:hAnsi="Times New Roman" w:cs="Times New Roman" w:hint="default"/>
      <w:sz w:val="24"/>
      <w:szCs w:val="24"/>
      <w:lang w:val="lt-LT"/>
    </w:rPr>
  </w:style>
  <w:style w:type="character" w:customStyle="1" w:styleId="apple-tab-span">
    <w:name w:val="apple-tab-span"/>
    <w:basedOn w:val="Numatytasispastraiposriftas1"/>
    <w:rsid w:val="002D5CEE"/>
  </w:style>
  <w:style w:type="character" w:customStyle="1" w:styleId="PaprastasistekstasDiagrama">
    <w:name w:val="Paprastasis tekstas Diagrama"/>
    <w:rsid w:val="002D5CEE"/>
    <w:rPr>
      <w:rFonts w:ascii="Consolas" w:hAnsi="Consolas" w:cs="Consolas" w:hint="default"/>
      <w:sz w:val="21"/>
      <w:szCs w:val="21"/>
      <w:lang w:val="lt-LT"/>
    </w:rPr>
  </w:style>
  <w:style w:type="character" w:customStyle="1" w:styleId="apple-converted-space">
    <w:name w:val="apple-converted-space"/>
    <w:basedOn w:val="Numatytasispastraiposriftas1"/>
    <w:rsid w:val="002D5CEE"/>
  </w:style>
  <w:style w:type="character" w:customStyle="1" w:styleId="PagrindinistekstasDiagrama1">
    <w:name w:val="Pagrindinis tekstas Diagrama1"/>
    <w:basedOn w:val="Numatytasispastraiposriftas"/>
    <w:link w:val="Pagrindinistekstas"/>
    <w:semiHidden/>
    <w:locked/>
    <w:rsid w:val="002D5CEE"/>
    <w:rPr>
      <w:rFonts w:ascii="Times New Roman" w:eastAsia="Times New Roman" w:hAnsi="Times New Roman" w:cs="Times New Roman"/>
      <w:sz w:val="20"/>
      <w:szCs w:val="20"/>
      <w:lang w:val="en-US" w:eastAsia="ar-SA"/>
    </w:rPr>
  </w:style>
  <w:style w:type="character" w:customStyle="1" w:styleId="AntratsDiagrama1">
    <w:name w:val="Antraštės Diagrama1"/>
    <w:basedOn w:val="Numatytasispastraiposriftas"/>
    <w:uiPriority w:val="99"/>
    <w:rsid w:val="002D5CEE"/>
    <w:rPr>
      <w:lang w:eastAsia="ar-SA"/>
    </w:rPr>
  </w:style>
  <w:style w:type="character" w:styleId="Grietas">
    <w:name w:val="Strong"/>
    <w:basedOn w:val="Numatytasispastraiposriftas"/>
    <w:uiPriority w:val="22"/>
    <w:qFormat/>
    <w:rsid w:val="002D5C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695703">
      <w:bodyDiv w:val="1"/>
      <w:marLeft w:val="0"/>
      <w:marRight w:val="0"/>
      <w:marTop w:val="0"/>
      <w:marBottom w:val="0"/>
      <w:divBdr>
        <w:top w:val="none" w:sz="0" w:space="0" w:color="auto"/>
        <w:left w:val="none" w:sz="0" w:space="0" w:color="auto"/>
        <w:bottom w:val="none" w:sz="0" w:space="0" w:color="auto"/>
        <w:right w:val="none" w:sz="0" w:space="0" w:color="auto"/>
      </w:divBdr>
    </w:div>
    <w:div w:id="159851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l.lt" TargetMode="External"/><Relationship Id="rId3" Type="http://schemas.openxmlformats.org/officeDocument/2006/relationships/settings" Target="settings.xml"/><Relationship Id="rId7" Type="http://schemas.openxmlformats.org/officeDocument/2006/relationships/hyperlink" Target="mailto:bendras@kul.l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30071</Words>
  <Characters>17142</Characters>
  <Application>Microsoft Office Word</Application>
  <DocSecurity>0</DocSecurity>
  <Lines>142</Lines>
  <Paragraphs>94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Birute Radavičienė</dc:creator>
  <cp:lastModifiedBy>Julija Mažeikaitė</cp:lastModifiedBy>
  <cp:revision>3</cp:revision>
  <dcterms:created xsi:type="dcterms:W3CDTF">2021-08-24T11:29:00Z</dcterms:created>
  <dcterms:modified xsi:type="dcterms:W3CDTF">2021-08-24T11:29:00Z</dcterms:modified>
</cp:coreProperties>
</file>